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7E86442" w14:textId="36C2EC33" w:rsidR="00B12C8B" w:rsidRPr="00616434" w:rsidRDefault="00D24864">
      <w:pPr>
        <w:rPr>
          <w:rFonts w:ascii="Marianne" w:hAnsi="Marianne"/>
        </w:rPr>
      </w:pPr>
      <w:r w:rsidRPr="00616434">
        <w:rPr>
          <w:rFonts w:ascii="Marianne" w:hAnsi="Marianne"/>
          <w:noProof/>
          <w:lang w:eastAsia="fr-FR"/>
        </w:rPr>
        <w:drawing>
          <wp:inline distT="0" distB="0" distL="0" distR="0" wp14:anchorId="4B4E14DE" wp14:editId="18340698">
            <wp:extent cx="3505509" cy="1143000"/>
            <wp:effectExtent l="0" t="0" r="0" b="0"/>
            <wp:docPr id="1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07494" cy="114364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A285E3D" w14:textId="332ACA88" w:rsidR="009D21CB" w:rsidRPr="001C052D" w:rsidRDefault="009D21CB" w:rsidP="001C052D">
      <w:pPr>
        <w:suppressAutoHyphens/>
        <w:spacing w:after="0" w:line="240" w:lineRule="auto"/>
        <w:ind w:left="-567" w:right="-568" w:firstLine="567"/>
        <w:rPr>
          <w:rFonts w:ascii="Marianne" w:eastAsia="Times New Roman" w:hAnsi="Marianne" w:cs="Arial Narrow"/>
          <w:bCs/>
          <w:i/>
          <w:iCs/>
          <w:sz w:val="20"/>
          <w:szCs w:val="20"/>
          <w:lang w:eastAsia="zh-CN"/>
        </w:rPr>
      </w:pPr>
      <w:r w:rsidRPr="001C052D">
        <w:rPr>
          <w:rFonts w:ascii="Marianne" w:eastAsia="Times New Roman" w:hAnsi="Marianne" w:cs="Arial Narrow"/>
          <w:bCs/>
          <w:i/>
          <w:iCs/>
          <w:sz w:val="20"/>
          <w:szCs w:val="20"/>
          <w:lang w:eastAsia="zh-CN"/>
        </w:rPr>
        <w:t xml:space="preserve">Service Départemental </w:t>
      </w:r>
      <w:r w:rsidR="00D24864" w:rsidRPr="001C052D">
        <w:rPr>
          <w:rFonts w:ascii="Marianne" w:eastAsia="Times New Roman" w:hAnsi="Marianne" w:cs="Arial Narrow"/>
          <w:bCs/>
          <w:i/>
          <w:iCs/>
          <w:sz w:val="20"/>
          <w:szCs w:val="20"/>
          <w:lang w:eastAsia="zh-CN"/>
        </w:rPr>
        <w:t>à</w:t>
      </w:r>
      <w:r w:rsidRPr="001C052D">
        <w:rPr>
          <w:rFonts w:ascii="Marianne" w:eastAsia="Times New Roman" w:hAnsi="Marianne" w:cs="Arial Narrow"/>
          <w:bCs/>
          <w:i/>
          <w:iCs/>
          <w:sz w:val="20"/>
          <w:szCs w:val="20"/>
          <w:lang w:eastAsia="zh-CN"/>
        </w:rPr>
        <w:t xml:space="preserve"> la Jeunesse, </w:t>
      </w:r>
      <w:r w:rsidR="00D24864" w:rsidRPr="001C052D">
        <w:rPr>
          <w:rFonts w:ascii="Marianne" w:eastAsia="Times New Roman" w:hAnsi="Marianne" w:cs="Arial Narrow"/>
          <w:bCs/>
          <w:i/>
          <w:iCs/>
          <w:sz w:val="20"/>
          <w:szCs w:val="20"/>
          <w:lang w:eastAsia="zh-CN"/>
        </w:rPr>
        <w:t>à</w:t>
      </w:r>
      <w:r w:rsidRPr="001C052D">
        <w:rPr>
          <w:rFonts w:ascii="Marianne" w:eastAsia="Times New Roman" w:hAnsi="Marianne" w:cs="Arial Narrow"/>
          <w:bCs/>
          <w:i/>
          <w:iCs/>
          <w:sz w:val="20"/>
          <w:szCs w:val="20"/>
          <w:lang w:eastAsia="zh-CN"/>
        </w:rPr>
        <w:t xml:space="preserve"> l'Engagement et </w:t>
      </w:r>
      <w:r w:rsidR="00D24864" w:rsidRPr="001C052D">
        <w:rPr>
          <w:rFonts w:ascii="Marianne" w:eastAsia="Times New Roman" w:hAnsi="Marianne" w:cs="Arial Narrow"/>
          <w:bCs/>
          <w:i/>
          <w:iCs/>
          <w:sz w:val="20"/>
          <w:szCs w:val="20"/>
          <w:lang w:eastAsia="zh-CN"/>
        </w:rPr>
        <w:t>aux</w:t>
      </w:r>
      <w:r w:rsidRPr="001C052D">
        <w:rPr>
          <w:rFonts w:ascii="Marianne" w:eastAsia="Times New Roman" w:hAnsi="Marianne" w:cs="Arial Narrow"/>
          <w:bCs/>
          <w:i/>
          <w:iCs/>
          <w:sz w:val="20"/>
          <w:szCs w:val="20"/>
          <w:lang w:eastAsia="zh-CN"/>
        </w:rPr>
        <w:t xml:space="preserve"> Sports </w:t>
      </w:r>
    </w:p>
    <w:p w14:paraId="69B40833" w14:textId="77777777" w:rsidR="009D21CB" w:rsidRPr="001C052D" w:rsidRDefault="009D21CB" w:rsidP="001C052D">
      <w:pPr>
        <w:tabs>
          <w:tab w:val="left" w:pos="7088"/>
        </w:tabs>
        <w:rPr>
          <w:rFonts w:ascii="Marianne" w:hAnsi="Marianne"/>
          <w:bCs/>
        </w:rPr>
      </w:pPr>
    </w:p>
    <w:p w14:paraId="5ECD5B70" w14:textId="77777777" w:rsidR="009D21CB" w:rsidRPr="00616434" w:rsidRDefault="009D21CB" w:rsidP="00861D2E">
      <w:pPr>
        <w:pStyle w:val="Standard"/>
        <w:pBdr>
          <w:top w:val="single" w:sz="4" w:space="1" w:color="000000"/>
          <w:left w:val="single" w:sz="4" w:space="26" w:color="000000"/>
          <w:bottom w:val="single" w:sz="4" w:space="1" w:color="000000"/>
          <w:right w:val="single" w:sz="4" w:space="4" w:color="000000"/>
        </w:pBdr>
        <w:shd w:val="clear" w:color="auto" w:fill="FFFFFF" w:themeFill="background1"/>
        <w:tabs>
          <w:tab w:val="left" w:pos="375"/>
        </w:tabs>
        <w:ind w:left="375"/>
        <w:jc w:val="center"/>
        <w:rPr>
          <w:rFonts w:ascii="Marianne" w:hAnsi="Marianne" w:cs="Times New Roman"/>
          <w:b/>
          <w:color w:val="000000"/>
          <w:sz w:val="22"/>
          <w:szCs w:val="22"/>
        </w:rPr>
      </w:pPr>
    </w:p>
    <w:p w14:paraId="0739B461" w14:textId="77777777" w:rsidR="009D21CB" w:rsidRPr="00616434" w:rsidRDefault="00B57014" w:rsidP="00861D2E">
      <w:pPr>
        <w:pStyle w:val="Standard"/>
        <w:pBdr>
          <w:top w:val="single" w:sz="4" w:space="1" w:color="000000"/>
          <w:left w:val="single" w:sz="4" w:space="26" w:color="000000"/>
          <w:bottom w:val="single" w:sz="4" w:space="1" w:color="000000"/>
          <w:right w:val="single" w:sz="4" w:space="4" w:color="000000"/>
        </w:pBdr>
        <w:shd w:val="clear" w:color="auto" w:fill="FFFFFF" w:themeFill="background1"/>
        <w:tabs>
          <w:tab w:val="left" w:pos="375"/>
        </w:tabs>
        <w:ind w:left="375"/>
        <w:jc w:val="center"/>
        <w:rPr>
          <w:rFonts w:ascii="Marianne" w:hAnsi="Marianne" w:cs="Times New Roman"/>
          <w:b/>
          <w:color w:val="000000"/>
          <w:sz w:val="22"/>
          <w:szCs w:val="22"/>
        </w:rPr>
      </w:pPr>
      <w:r w:rsidRPr="00616434">
        <w:rPr>
          <w:rFonts w:ascii="Marianne" w:hAnsi="Marianne" w:cs="Times New Roman"/>
          <w:b/>
          <w:color w:val="000000"/>
          <w:sz w:val="22"/>
          <w:szCs w:val="22"/>
        </w:rPr>
        <w:t>NOTE D’OPPORTUNITE</w:t>
      </w:r>
    </w:p>
    <w:p w14:paraId="4BC994CD" w14:textId="6D6A4871" w:rsidR="00E71735" w:rsidRPr="00616434" w:rsidRDefault="00E71735" w:rsidP="00861D2E">
      <w:pPr>
        <w:pStyle w:val="Standard"/>
        <w:pBdr>
          <w:top w:val="single" w:sz="4" w:space="1" w:color="000000"/>
          <w:left w:val="single" w:sz="4" w:space="26" w:color="000000"/>
          <w:bottom w:val="single" w:sz="4" w:space="1" w:color="000000"/>
          <w:right w:val="single" w:sz="4" w:space="4" w:color="000000"/>
        </w:pBdr>
        <w:shd w:val="clear" w:color="auto" w:fill="FFFFFF" w:themeFill="background1"/>
        <w:tabs>
          <w:tab w:val="left" w:pos="375"/>
        </w:tabs>
        <w:ind w:left="375"/>
        <w:jc w:val="center"/>
        <w:rPr>
          <w:rFonts w:ascii="Marianne" w:hAnsi="Marianne" w:cs="Times New Roman"/>
          <w:b/>
          <w:color w:val="000000"/>
          <w:sz w:val="22"/>
          <w:szCs w:val="22"/>
        </w:rPr>
      </w:pPr>
      <w:r w:rsidRPr="00616434">
        <w:rPr>
          <w:rFonts w:ascii="Marianne" w:hAnsi="Marianne" w:cs="Times New Roman"/>
          <w:b/>
          <w:color w:val="000000"/>
          <w:sz w:val="22"/>
          <w:szCs w:val="22"/>
        </w:rPr>
        <w:t xml:space="preserve">Appel à Manifestation d’Intérêt </w:t>
      </w:r>
      <w:r w:rsidR="001C052D">
        <w:rPr>
          <w:rFonts w:ascii="Marianne" w:hAnsi="Marianne" w:cs="Times New Roman"/>
          <w:b/>
          <w:color w:val="000000"/>
          <w:sz w:val="22"/>
          <w:szCs w:val="22"/>
        </w:rPr>
        <w:t>202</w:t>
      </w:r>
      <w:r w:rsidR="00096975">
        <w:rPr>
          <w:rFonts w:ascii="Marianne" w:hAnsi="Marianne" w:cs="Times New Roman"/>
          <w:b/>
          <w:color w:val="000000"/>
          <w:sz w:val="22"/>
          <w:szCs w:val="22"/>
        </w:rPr>
        <w:t>6</w:t>
      </w:r>
    </w:p>
    <w:p w14:paraId="0F5E52B8" w14:textId="09FFB586" w:rsidR="00E71735" w:rsidRPr="00616434" w:rsidRDefault="00E71735" w:rsidP="00861D2E">
      <w:pPr>
        <w:pStyle w:val="Standard"/>
        <w:pBdr>
          <w:top w:val="single" w:sz="4" w:space="1" w:color="000000"/>
          <w:left w:val="single" w:sz="4" w:space="26" w:color="000000"/>
          <w:bottom w:val="single" w:sz="4" w:space="1" w:color="000000"/>
          <w:right w:val="single" w:sz="4" w:space="4" w:color="000000"/>
        </w:pBdr>
        <w:shd w:val="clear" w:color="auto" w:fill="FFFFFF" w:themeFill="background1"/>
        <w:tabs>
          <w:tab w:val="left" w:pos="375"/>
        </w:tabs>
        <w:ind w:left="375"/>
        <w:jc w:val="center"/>
        <w:rPr>
          <w:rFonts w:ascii="Marianne" w:hAnsi="Marianne" w:cs="Times New Roman"/>
          <w:sz w:val="22"/>
          <w:szCs w:val="22"/>
        </w:rPr>
      </w:pPr>
      <w:r w:rsidRPr="00616434">
        <w:rPr>
          <w:rFonts w:ascii="Marianne" w:hAnsi="Marianne" w:cs="Times New Roman"/>
          <w:b/>
          <w:color w:val="000000"/>
          <w:sz w:val="22"/>
          <w:szCs w:val="22"/>
        </w:rPr>
        <w:t>«</w:t>
      </w:r>
      <w:r w:rsidRPr="00616434">
        <w:rPr>
          <w:rFonts w:ascii="Calibri" w:hAnsi="Calibri" w:cs="Calibri"/>
          <w:b/>
          <w:color w:val="000000"/>
          <w:sz w:val="22"/>
          <w:szCs w:val="22"/>
        </w:rPr>
        <w:t> </w:t>
      </w:r>
      <w:r w:rsidRPr="00616434">
        <w:rPr>
          <w:rFonts w:ascii="Marianne" w:hAnsi="Marianne" w:cs="Times New Roman"/>
          <w:b/>
          <w:color w:val="000000"/>
          <w:sz w:val="22"/>
          <w:szCs w:val="22"/>
        </w:rPr>
        <w:t>Actions Locales Jeu</w:t>
      </w:r>
      <w:r w:rsidR="00EC6D8D" w:rsidRPr="00616434">
        <w:rPr>
          <w:rFonts w:ascii="Marianne" w:hAnsi="Marianne" w:cs="Times New Roman"/>
          <w:b/>
          <w:color w:val="000000"/>
          <w:sz w:val="22"/>
          <w:szCs w:val="22"/>
        </w:rPr>
        <w:t>nesse Education Populaire</w:t>
      </w:r>
      <w:r w:rsidR="00EC6D8D" w:rsidRPr="00616434">
        <w:rPr>
          <w:rFonts w:ascii="Calibri" w:hAnsi="Calibri" w:cs="Calibri"/>
          <w:b/>
          <w:color w:val="000000"/>
          <w:sz w:val="22"/>
          <w:szCs w:val="22"/>
        </w:rPr>
        <w:t> </w:t>
      </w:r>
      <w:r w:rsidR="00EC6D8D" w:rsidRPr="00616434">
        <w:rPr>
          <w:rFonts w:ascii="Marianne" w:hAnsi="Marianne" w:cs="Marianne"/>
          <w:b/>
          <w:color w:val="000000"/>
          <w:sz w:val="22"/>
          <w:szCs w:val="22"/>
        </w:rPr>
        <w:t>»</w:t>
      </w:r>
    </w:p>
    <w:p w14:paraId="309812F1" w14:textId="77777777" w:rsidR="009D21CB" w:rsidRPr="00616434" w:rsidRDefault="009D21CB" w:rsidP="00861D2E">
      <w:pPr>
        <w:pStyle w:val="Standard"/>
        <w:pBdr>
          <w:top w:val="single" w:sz="4" w:space="1" w:color="000000"/>
          <w:left w:val="single" w:sz="4" w:space="26" w:color="000000"/>
          <w:bottom w:val="single" w:sz="4" w:space="1" w:color="000000"/>
          <w:right w:val="single" w:sz="4" w:space="4" w:color="000000"/>
        </w:pBdr>
        <w:shd w:val="clear" w:color="auto" w:fill="FFFFFF" w:themeFill="background1"/>
        <w:tabs>
          <w:tab w:val="left" w:pos="375"/>
        </w:tabs>
        <w:ind w:left="375"/>
        <w:jc w:val="center"/>
        <w:rPr>
          <w:rFonts w:ascii="Marianne" w:hAnsi="Marianne" w:cs="Times New Roman"/>
          <w:b/>
          <w:sz w:val="22"/>
          <w:szCs w:val="22"/>
        </w:rPr>
      </w:pPr>
    </w:p>
    <w:p w14:paraId="551B86EF" w14:textId="5D3F0F8D" w:rsidR="009D21CB" w:rsidRDefault="009D21CB" w:rsidP="009D21CB">
      <w:pPr>
        <w:jc w:val="both"/>
        <w:rPr>
          <w:rFonts w:ascii="Marianne" w:hAnsi="Marianne" w:cs="Times New Roman"/>
          <w:b/>
        </w:rPr>
      </w:pPr>
    </w:p>
    <w:p w14:paraId="674201EA" w14:textId="43CA0CA0" w:rsidR="00861D2E" w:rsidRPr="00861D2E" w:rsidRDefault="00861D2E" w:rsidP="00861D2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Marianne" w:hAnsi="Marianne" w:cs="Times New Roman"/>
          <w:b/>
          <w:bCs/>
          <w:color w:val="FF0000"/>
        </w:rPr>
      </w:pPr>
      <w:r w:rsidRPr="00861D2E">
        <w:rPr>
          <w:rFonts w:ascii="Marianne" w:hAnsi="Marianne" w:cs="Times New Roman"/>
          <w:b/>
          <w:bCs/>
          <w:color w:val="FF0000"/>
        </w:rPr>
        <w:t>A NOTER</w:t>
      </w:r>
      <w:r>
        <w:rPr>
          <w:rFonts w:ascii="Marianne" w:hAnsi="Marianne" w:cs="Times New Roman"/>
          <w:b/>
          <w:bCs/>
          <w:color w:val="FF0000"/>
        </w:rPr>
        <w:t> :</w:t>
      </w:r>
    </w:p>
    <w:p w14:paraId="0552E03E" w14:textId="6683BEF7" w:rsidR="00467B9D" w:rsidRDefault="00467B9D" w:rsidP="00861D2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Marianne" w:hAnsi="Marianne" w:cs="Times New Roman"/>
        </w:rPr>
      </w:pPr>
      <w:r w:rsidRPr="007216EE">
        <w:rPr>
          <w:rFonts w:ascii="Marianne" w:hAnsi="Marianne" w:cs="Times New Roman"/>
          <w:b/>
          <w:bCs/>
        </w:rPr>
        <w:t>La description du projet</w:t>
      </w:r>
      <w:r>
        <w:rPr>
          <w:rFonts w:ascii="Marianne" w:hAnsi="Marianne" w:cs="Times New Roman"/>
        </w:rPr>
        <w:t xml:space="preserve"> devra être concrète et s’appuyer sur une véritable démarche de projet comportant les éléments suivants :</w:t>
      </w:r>
    </w:p>
    <w:p w14:paraId="5771692A" w14:textId="77777777" w:rsidR="00467B9D" w:rsidRDefault="00467B9D" w:rsidP="00861D2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Marianne" w:hAnsi="Marianne" w:cs="Times New Roman"/>
        </w:rPr>
      </w:pPr>
      <w:r>
        <w:rPr>
          <w:rFonts w:ascii="Marianne" w:hAnsi="Marianne" w:cs="Times New Roman"/>
        </w:rPr>
        <w:t>-</w:t>
      </w:r>
      <w:r w:rsidRPr="007216EE">
        <w:rPr>
          <w:rFonts w:ascii="Marianne" w:hAnsi="Marianne" w:cs="Times New Roman"/>
        </w:rPr>
        <w:t xml:space="preserve"> un diagnostic local et une présentation des éléments d’analyse des besoins du territoire</w:t>
      </w:r>
      <w:r>
        <w:rPr>
          <w:rFonts w:ascii="Marianne" w:hAnsi="Marianne" w:cs="Times New Roman"/>
        </w:rPr>
        <w:t xml:space="preserve">, </w:t>
      </w:r>
    </w:p>
    <w:p w14:paraId="34DC4467" w14:textId="77777777" w:rsidR="00467B9D" w:rsidRDefault="00467B9D" w:rsidP="00861D2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Marianne" w:hAnsi="Marianne" w:cstheme="minorHAnsi"/>
        </w:rPr>
      </w:pPr>
      <w:r>
        <w:rPr>
          <w:rFonts w:ascii="Marianne" w:hAnsi="Marianne" w:cs="Times New Roman"/>
        </w:rPr>
        <w:t>-</w:t>
      </w:r>
      <w:r w:rsidRPr="007216EE">
        <w:rPr>
          <w:rFonts w:ascii="Marianne" w:hAnsi="Marianne" w:cs="Times New Roman"/>
        </w:rPr>
        <w:t xml:space="preserve"> les </w:t>
      </w:r>
      <w:r w:rsidRPr="007216EE">
        <w:rPr>
          <w:rFonts w:ascii="Marianne" w:hAnsi="Marianne" w:cstheme="minorHAnsi"/>
        </w:rPr>
        <w:t>caractéristiques du public visé (données quantitatives, caractéristiques socioéconomiques du public concerné par le projet, besoins identifiés…</w:t>
      </w:r>
      <w:r>
        <w:rPr>
          <w:rFonts w:ascii="Marianne" w:hAnsi="Marianne" w:cstheme="minorHAnsi"/>
        </w:rPr>
        <w:t>),</w:t>
      </w:r>
    </w:p>
    <w:p w14:paraId="0138FC96" w14:textId="77777777" w:rsidR="00467B9D" w:rsidRDefault="00467B9D" w:rsidP="00861D2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Marianne" w:hAnsi="Marianne" w:cstheme="minorHAnsi"/>
        </w:rPr>
      </w:pPr>
      <w:r>
        <w:rPr>
          <w:rFonts w:ascii="Marianne" w:hAnsi="Marianne" w:cstheme="minorHAnsi"/>
        </w:rPr>
        <w:t>- les</w:t>
      </w:r>
      <w:r w:rsidRPr="007216EE">
        <w:rPr>
          <w:rFonts w:ascii="Marianne" w:hAnsi="Marianne" w:cstheme="minorHAnsi"/>
        </w:rPr>
        <w:t xml:space="preserve"> objectifs clairement définis, la présentation de la façon dont ils vont se réaliser, </w:t>
      </w:r>
    </w:p>
    <w:p w14:paraId="023EBFD1" w14:textId="77777777" w:rsidR="00467B9D" w:rsidRDefault="00467B9D" w:rsidP="00861D2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Marianne" w:hAnsi="Marianne" w:cstheme="minorHAnsi"/>
        </w:rPr>
      </w:pPr>
      <w:r>
        <w:rPr>
          <w:rFonts w:ascii="Marianne" w:hAnsi="Marianne" w:cstheme="minorHAnsi"/>
        </w:rPr>
        <w:t xml:space="preserve">- </w:t>
      </w:r>
      <w:r w:rsidRPr="007216EE">
        <w:rPr>
          <w:rFonts w:ascii="Marianne" w:hAnsi="Marianne" w:cstheme="minorHAnsi"/>
        </w:rPr>
        <w:t xml:space="preserve">l’impact local </w:t>
      </w:r>
    </w:p>
    <w:p w14:paraId="3C5166AE" w14:textId="77777777" w:rsidR="00467B9D" w:rsidRPr="007216EE" w:rsidRDefault="00467B9D" w:rsidP="00861D2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Marianne" w:hAnsi="Marianne" w:cstheme="minorHAnsi"/>
        </w:rPr>
      </w:pPr>
      <w:r>
        <w:rPr>
          <w:rFonts w:ascii="Marianne" w:hAnsi="Marianne" w:cstheme="minorHAnsi"/>
        </w:rPr>
        <w:t xml:space="preserve">- </w:t>
      </w:r>
      <w:r w:rsidRPr="007216EE">
        <w:rPr>
          <w:rFonts w:ascii="Marianne" w:hAnsi="Marianne" w:cstheme="minorHAnsi"/>
        </w:rPr>
        <w:t>ainsi que les méthodes d’évaluation avec des critères et des indicateurs d’évaluation.</w:t>
      </w:r>
    </w:p>
    <w:p w14:paraId="1D02726D" w14:textId="77777777" w:rsidR="00861D2E" w:rsidRPr="007216EE" w:rsidRDefault="00861D2E" w:rsidP="00861D2E">
      <w:pPr>
        <w:pStyle w:val="Standard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Marianne" w:hAnsi="Marianne" w:cs="Times New Roman"/>
          <w:b/>
          <w:bCs/>
          <w:sz w:val="22"/>
          <w:szCs w:val="22"/>
        </w:rPr>
      </w:pPr>
      <w:r w:rsidRPr="00003478">
        <w:rPr>
          <w:rFonts w:ascii="Marianne" w:hAnsi="Marianne" w:cs="Times New Roman"/>
          <w:sz w:val="22"/>
          <w:szCs w:val="22"/>
        </w:rPr>
        <w:t xml:space="preserve">Il est à noter que le critère déterminant est bien </w:t>
      </w:r>
      <w:r w:rsidRPr="007216EE">
        <w:rPr>
          <w:rFonts w:ascii="Marianne" w:hAnsi="Marianne" w:cs="Times New Roman"/>
          <w:b/>
          <w:bCs/>
          <w:sz w:val="22"/>
          <w:szCs w:val="22"/>
        </w:rPr>
        <w:t xml:space="preserve">la qualité et l’ampleur du projet ainsi que le nombre de bénéficiaires retenus. </w:t>
      </w:r>
    </w:p>
    <w:p w14:paraId="57446BAA" w14:textId="50353703" w:rsidR="00467B9D" w:rsidRDefault="00467B9D" w:rsidP="009D21CB">
      <w:pPr>
        <w:jc w:val="both"/>
        <w:rPr>
          <w:rFonts w:ascii="Marianne" w:hAnsi="Marianne" w:cs="Times New Roman"/>
          <w:b/>
        </w:rPr>
      </w:pPr>
    </w:p>
    <w:p w14:paraId="248C45AF" w14:textId="77777777" w:rsidR="00861D2E" w:rsidRDefault="00861D2E" w:rsidP="009D21CB">
      <w:pPr>
        <w:jc w:val="both"/>
        <w:rPr>
          <w:rFonts w:ascii="Marianne" w:hAnsi="Marianne" w:cs="Times New Roman"/>
          <w:b/>
        </w:rPr>
      </w:pPr>
    </w:p>
    <w:p w14:paraId="1C14616F" w14:textId="7000CF4A" w:rsidR="009D21CB" w:rsidRPr="00694C3C" w:rsidRDefault="002309B7" w:rsidP="00694C3C">
      <w:pPr>
        <w:tabs>
          <w:tab w:val="left" w:pos="7088"/>
        </w:tabs>
        <w:jc w:val="both"/>
        <w:rPr>
          <w:rFonts w:ascii="Marianne" w:hAnsi="Marianne" w:cs="Times New Roman"/>
          <w:b/>
          <w:u w:val="single"/>
        </w:rPr>
      </w:pPr>
      <w:r w:rsidRPr="00694C3C">
        <w:rPr>
          <w:rFonts w:ascii="Marianne" w:hAnsi="Marianne" w:cs="Times New Roman"/>
          <w:b/>
          <w:u w:val="single"/>
        </w:rPr>
        <w:t xml:space="preserve">Intitulé </w:t>
      </w:r>
      <w:r w:rsidR="00467B9D">
        <w:rPr>
          <w:rFonts w:ascii="Marianne" w:hAnsi="Marianne" w:cs="Times New Roman"/>
          <w:b/>
          <w:u w:val="single"/>
        </w:rPr>
        <w:t>du projet</w:t>
      </w:r>
      <w:r w:rsidR="00616434" w:rsidRPr="00694C3C">
        <w:rPr>
          <w:rFonts w:ascii="Marianne" w:hAnsi="Marianne" w:cs="Times New Roman"/>
          <w:b/>
          <w:u w:val="single"/>
        </w:rPr>
        <w:t xml:space="preserve"> :</w:t>
      </w:r>
      <w:r w:rsidR="000977F4" w:rsidRPr="00694C3C">
        <w:rPr>
          <w:rFonts w:ascii="Marianne" w:hAnsi="Marianne" w:cs="Times New Roman"/>
          <w:b/>
          <w:u w:val="single"/>
        </w:rPr>
        <w:t xml:space="preserve"> </w:t>
      </w:r>
    </w:p>
    <w:p w14:paraId="54EA944C" w14:textId="4E5B689C" w:rsidR="000977F4" w:rsidRDefault="000977F4" w:rsidP="009D21CB">
      <w:pPr>
        <w:tabs>
          <w:tab w:val="left" w:pos="7088"/>
        </w:tabs>
        <w:rPr>
          <w:rFonts w:ascii="Marianne" w:hAnsi="Marianne" w:cs="Times New Roman"/>
        </w:rPr>
      </w:pPr>
    </w:p>
    <w:p w14:paraId="23C9147F" w14:textId="77777777" w:rsidR="008261E5" w:rsidRPr="00616434" w:rsidRDefault="008261E5" w:rsidP="009D21CB">
      <w:pPr>
        <w:tabs>
          <w:tab w:val="left" w:pos="7088"/>
        </w:tabs>
        <w:rPr>
          <w:rFonts w:ascii="Marianne" w:hAnsi="Marianne" w:cs="Times New Roman"/>
        </w:rPr>
      </w:pPr>
    </w:p>
    <w:p w14:paraId="4648118F" w14:textId="763CD9BD" w:rsidR="00E71735" w:rsidRPr="00694C3C" w:rsidRDefault="00E71735" w:rsidP="009D21CB">
      <w:pPr>
        <w:tabs>
          <w:tab w:val="left" w:pos="7088"/>
        </w:tabs>
        <w:rPr>
          <w:rFonts w:ascii="Marianne" w:hAnsi="Marianne" w:cs="Times New Roman"/>
          <w:b/>
          <w:u w:val="single"/>
        </w:rPr>
      </w:pPr>
      <w:r w:rsidRPr="00694C3C">
        <w:rPr>
          <w:rFonts w:ascii="Marianne" w:hAnsi="Marianne" w:cs="Times New Roman"/>
          <w:b/>
          <w:u w:val="single"/>
        </w:rPr>
        <w:t xml:space="preserve">Contexte dans lequel se situe </w:t>
      </w:r>
      <w:r w:rsidR="00467B9D">
        <w:rPr>
          <w:rFonts w:ascii="Marianne" w:hAnsi="Marianne" w:cs="Times New Roman"/>
          <w:b/>
          <w:u w:val="single"/>
        </w:rPr>
        <w:t xml:space="preserve">le projet </w:t>
      </w:r>
      <w:r w:rsidRPr="00694C3C">
        <w:rPr>
          <w:rFonts w:ascii="Marianne" w:hAnsi="Marianne" w:cs="Times New Roman"/>
          <w:b/>
          <w:u w:val="single"/>
        </w:rPr>
        <w:t>(diagnostic et éléments d’analyse)</w:t>
      </w:r>
      <w:r w:rsidRPr="00694C3C">
        <w:rPr>
          <w:rFonts w:ascii="Calibri" w:hAnsi="Calibri" w:cs="Calibri"/>
          <w:b/>
          <w:u w:val="single"/>
        </w:rPr>
        <w:t> </w:t>
      </w:r>
      <w:r w:rsidRPr="00694C3C">
        <w:rPr>
          <w:rFonts w:ascii="Marianne" w:hAnsi="Marianne" w:cs="Times New Roman"/>
          <w:b/>
          <w:u w:val="single"/>
        </w:rPr>
        <w:t>:</w:t>
      </w:r>
    </w:p>
    <w:p w14:paraId="55D66EA5" w14:textId="77777777" w:rsidR="000977F4" w:rsidRPr="00616434" w:rsidRDefault="000977F4" w:rsidP="009D21CB">
      <w:pPr>
        <w:tabs>
          <w:tab w:val="left" w:pos="7088"/>
        </w:tabs>
        <w:rPr>
          <w:rFonts w:ascii="Marianne" w:hAnsi="Marianne" w:cs="Times New Roman"/>
        </w:rPr>
      </w:pPr>
    </w:p>
    <w:p w14:paraId="1E5F85A9" w14:textId="77777777" w:rsidR="000977F4" w:rsidRPr="00616434" w:rsidRDefault="000977F4" w:rsidP="009D21CB">
      <w:pPr>
        <w:tabs>
          <w:tab w:val="left" w:pos="7088"/>
        </w:tabs>
        <w:rPr>
          <w:rFonts w:ascii="Marianne" w:hAnsi="Marianne" w:cs="Times New Roman"/>
        </w:rPr>
      </w:pPr>
    </w:p>
    <w:p w14:paraId="51977671" w14:textId="77777777" w:rsidR="000977F4" w:rsidRPr="00616434" w:rsidRDefault="000977F4" w:rsidP="009D21CB">
      <w:pPr>
        <w:tabs>
          <w:tab w:val="left" w:pos="7088"/>
        </w:tabs>
        <w:rPr>
          <w:rFonts w:ascii="Marianne" w:hAnsi="Marianne" w:cs="Times New Roman"/>
        </w:rPr>
      </w:pPr>
    </w:p>
    <w:p w14:paraId="3AA7A2EB" w14:textId="77777777" w:rsidR="000977F4" w:rsidRPr="00616434" w:rsidRDefault="000977F4" w:rsidP="009D21CB">
      <w:pPr>
        <w:tabs>
          <w:tab w:val="left" w:pos="7088"/>
        </w:tabs>
        <w:rPr>
          <w:rFonts w:ascii="Marianne" w:hAnsi="Marianne" w:cs="Times New Roman"/>
        </w:rPr>
      </w:pPr>
    </w:p>
    <w:p w14:paraId="4C21F15B" w14:textId="77777777" w:rsidR="000977F4" w:rsidRPr="00616434" w:rsidRDefault="000977F4" w:rsidP="009D21CB">
      <w:pPr>
        <w:tabs>
          <w:tab w:val="left" w:pos="7088"/>
        </w:tabs>
        <w:rPr>
          <w:rFonts w:ascii="Marianne" w:hAnsi="Marianne" w:cs="Times New Roman"/>
        </w:rPr>
      </w:pPr>
    </w:p>
    <w:p w14:paraId="32D205C9" w14:textId="77777777" w:rsidR="00D37237" w:rsidRDefault="00D37237" w:rsidP="00096975">
      <w:pPr>
        <w:jc w:val="both"/>
        <w:rPr>
          <w:rFonts w:ascii="Marianne" w:hAnsi="Marianne" w:cs="Times New Roman"/>
          <w:bCs/>
        </w:rPr>
      </w:pPr>
    </w:p>
    <w:p w14:paraId="08D4FE3F" w14:textId="77777777" w:rsidR="00D37237" w:rsidRDefault="00D37237" w:rsidP="00096975">
      <w:pPr>
        <w:jc w:val="both"/>
        <w:rPr>
          <w:rFonts w:ascii="Marianne" w:hAnsi="Marianne" w:cs="Times New Roman"/>
          <w:bCs/>
        </w:rPr>
      </w:pPr>
    </w:p>
    <w:p w14:paraId="0172165E" w14:textId="1EE21EB0" w:rsidR="00096975" w:rsidRPr="00694C3C" w:rsidRDefault="0051083D" w:rsidP="00096975">
      <w:pPr>
        <w:jc w:val="both"/>
        <w:rPr>
          <w:rFonts w:ascii="Marianne" w:hAnsi="Marianne" w:cstheme="minorHAnsi"/>
          <w:b/>
          <w:u w:val="single"/>
        </w:rPr>
      </w:pPr>
      <w:r w:rsidRPr="00694C3C">
        <w:rPr>
          <w:rFonts w:ascii="Marianne" w:hAnsi="Marianne" w:cs="Times New Roman"/>
          <w:b/>
          <w:u w:val="single"/>
        </w:rPr>
        <w:t>Description précise</w:t>
      </w:r>
      <w:r w:rsidR="00EC6D8D" w:rsidRPr="00694C3C">
        <w:rPr>
          <w:rFonts w:ascii="Marianne" w:hAnsi="Marianne" w:cs="Times New Roman"/>
          <w:b/>
          <w:u w:val="single"/>
        </w:rPr>
        <w:t xml:space="preserve"> du public visé par </w:t>
      </w:r>
      <w:r w:rsidR="00467B9D">
        <w:rPr>
          <w:rFonts w:ascii="Marianne" w:hAnsi="Marianne" w:cs="Times New Roman"/>
          <w:b/>
          <w:u w:val="single"/>
        </w:rPr>
        <w:t>le projet</w:t>
      </w:r>
      <w:r w:rsidR="00096975" w:rsidRPr="00694C3C">
        <w:rPr>
          <w:rFonts w:ascii="Marianne" w:hAnsi="Marianne" w:cs="Times New Roman"/>
          <w:b/>
          <w:u w:val="single"/>
        </w:rPr>
        <w:t xml:space="preserve"> (</w:t>
      </w:r>
      <w:r w:rsidR="00096975" w:rsidRPr="00694C3C">
        <w:rPr>
          <w:rFonts w:ascii="Marianne" w:hAnsi="Marianne" w:cstheme="minorHAnsi"/>
          <w:b/>
          <w:u w:val="single"/>
        </w:rPr>
        <w:t>données quantitatives, caractéristiques socioéconomiques des jeunes concernés par l</w:t>
      </w:r>
      <w:r w:rsidR="00694C3C">
        <w:rPr>
          <w:rFonts w:ascii="Marianne" w:hAnsi="Marianne" w:cstheme="minorHAnsi"/>
          <w:b/>
          <w:u w:val="single"/>
        </w:rPr>
        <w:t>’action,</w:t>
      </w:r>
      <w:r w:rsidR="00096975" w:rsidRPr="00694C3C">
        <w:rPr>
          <w:rFonts w:ascii="Marianne" w:hAnsi="Marianne" w:cstheme="minorHAnsi"/>
          <w:b/>
          <w:u w:val="single"/>
        </w:rPr>
        <w:t xml:space="preserve"> besoins identifiés…)</w:t>
      </w:r>
    </w:p>
    <w:p w14:paraId="4D34FDAF" w14:textId="10D0BE30" w:rsidR="00E71735" w:rsidRPr="00616434" w:rsidRDefault="00E71735" w:rsidP="009D21CB">
      <w:pPr>
        <w:tabs>
          <w:tab w:val="left" w:pos="7088"/>
        </w:tabs>
        <w:rPr>
          <w:rFonts w:ascii="Marianne" w:hAnsi="Marianne" w:cs="Times New Roman"/>
          <w:b/>
        </w:rPr>
      </w:pPr>
    </w:p>
    <w:p w14:paraId="04F50350" w14:textId="77777777" w:rsidR="000977F4" w:rsidRPr="00616434" w:rsidRDefault="000977F4" w:rsidP="009D21CB">
      <w:pPr>
        <w:tabs>
          <w:tab w:val="left" w:pos="7088"/>
        </w:tabs>
        <w:rPr>
          <w:rFonts w:ascii="Marianne" w:hAnsi="Marianne" w:cs="Times New Roman"/>
        </w:rPr>
      </w:pPr>
    </w:p>
    <w:p w14:paraId="468CB448" w14:textId="77777777" w:rsidR="000977F4" w:rsidRPr="00616434" w:rsidRDefault="000977F4" w:rsidP="009D21CB">
      <w:pPr>
        <w:tabs>
          <w:tab w:val="left" w:pos="7088"/>
        </w:tabs>
        <w:rPr>
          <w:rFonts w:ascii="Marianne" w:hAnsi="Marianne" w:cs="Times New Roman"/>
        </w:rPr>
      </w:pPr>
    </w:p>
    <w:p w14:paraId="1EED0C0B" w14:textId="77777777" w:rsidR="000977F4" w:rsidRPr="00616434" w:rsidRDefault="000977F4" w:rsidP="00E71735">
      <w:pPr>
        <w:tabs>
          <w:tab w:val="left" w:pos="7088"/>
        </w:tabs>
        <w:rPr>
          <w:rFonts w:ascii="Marianne" w:hAnsi="Marianne" w:cs="Times New Roman"/>
        </w:rPr>
      </w:pPr>
    </w:p>
    <w:p w14:paraId="06F3CC54" w14:textId="77777777" w:rsidR="000977F4" w:rsidRPr="00616434" w:rsidRDefault="000977F4" w:rsidP="00E71735">
      <w:pPr>
        <w:tabs>
          <w:tab w:val="left" w:pos="7088"/>
        </w:tabs>
        <w:rPr>
          <w:rFonts w:ascii="Marianne" w:hAnsi="Marianne" w:cs="Times New Roman"/>
        </w:rPr>
      </w:pPr>
    </w:p>
    <w:p w14:paraId="51F26D2F" w14:textId="6F5AD0F9" w:rsidR="002309B7" w:rsidRPr="00694C3C" w:rsidRDefault="002309B7" w:rsidP="002309B7">
      <w:pPr>
        <w:tabs>
          <w:tab w:val="left" w:pos="7088"/>
        </w:tabs>
        <w:rPr>
          <w:rFonts w:ascii="Marianne" w:hAnsi="Marianne" w:cs="Times New Roman"/>
          <w:b/>
          <w:u w:val="single"/>
        </w:rPr>
      </w:pPr>
      <w:r w:rsidRPr="00694C3C">
        <w:rPr>
          <w:rFonts w:ascii="Marianne" w:hAnsi="Marianne" w:cs="Times New Roman"/>
          <w:b/>
          <w:u w:val="single"/>
        </w:rPr>
        <w:t>Objectifs visés</w:t>
      </w:r>
      <w:r w:rsidR="00EC6D8D" w:rsidRPr="00694C3C">
        <w:rPr>
          <w:rFonts w:ascii="Marianne" w:hAnsi="Marianne" w:cs="Times New Roman"/>
          <w:b/>
          <w:u w:val="single"/>
        </w:rPr>
        <w:t xml:space="preserve"> par </w:t>
      </w:r>
      <w:r w:rsidR="00467B9D">
        <w:rPr>
          <w:rFonts w:ascii="Marianne" w:hAnsi="Marianne" w:cs="Times New Roman"/>
          <w:b/>
          <w:u w:val="single"/>
        </w:rPr>
        <w:t>le projet</w:t>
      </w:r>
      <w:r w:rsidR="00616434" w:rsidRPr="00694C3C">
        <w:rPr>
          <w:rFonts w:ascii="Calibri" w:hAnsi="Calibri" w:cs="Calibri"/>
          <w:b/>
          <w:u w:val="single"/>
        </w:rPr>
        <w:t xml:space="preserve"> :</w:t>
      </w:r>
    </w:p>
    <w:p w14:paraId="5C538687" w14:textId="77777777" w:rsidR="000977F4" w:rsidRPr="00616434" w:rsidRDefault="000977F4" w:rsidP="00E71735">
      <w:pPr>
        <w:tabs>
          <w:tab w:val="left" w:pos="7088"/>
        </w:tabs>
        <w:rPr>
          <w:rFonts w:ascii="Marianne" w:hAnsi="Marianne" w:cs="Times New Roman"/>
        </w:rPr>
      </w:pPr>
    </w:p>
    <w:p w14:paraId="0B5CDCD0" w14:textId="77777777" w:rsidR="000977F4" w:rsidRPr="00616434" w:rsidRDefault="000977F4" w:rsidP="009D21CB">
      <w:pPr>
        <w:tabs>
          <w:tab w:val="left" w:pos="7088"/>
        </w:tabs>
        <w:rPr>
          <w:rFonts w:ascii="Marianne" w:hAnsi="Marianne" w:cs="Times New Roman"/>
        </w:rPr>
      </w:pPr>
    </w:p>
    <w:p w14:paraId="048FBD08" w14:textId="77777777" w:rsidR="000977F4" w:rsidRPr="00616434" w:rsidRDefault="000977F4" w:rsidP="009D21CB">
      <w:pPr>
        <w:tabs>
          <w:tab w:val="left" w:pos="7088"/>
        </w:tabs>
        <w:rPr>
          <w:rFonts w:ascii="Marianne" w:hAnsi="Marianne" w:cs="Times New Roman"/>
        </w:rPr>
      </w:pPr>
    </w:p>
    <w:p w14:paraId="1953887E" w14:textId="77777777" w:rsidR="000977F4" w:rsidRPr="00616434" w:rsidRDefault="000977F4" w:rsidP="009D21CB">
      <w:pPr>
        <w:tabs>
          <w:tab w:val="left" w:pos="7088"/>
        </w:tabs>
        <w:rPr>
          <w:rFonts w:ascii="Marianne" w:hAnsi="Marianne" w:cs="Times New Roman"/>
        </w:rPr>
      </w:pPr>
    </w:p>
    <w:p w14:paraId="34A8002C" w14:textId="77777777" w:rsidR="000977F4" w:rsidRPr="00616434" w:rsidRDefault="000977F4" w:rsidP="009D21CB">
      <w:pPr>
        <w:tabs>
          <w:tab w:val="left" w:pos="7088"/>
        </w:tabs>
        <w:rPr>
          <w:rFonts w:ascii="Marianne" w:hAnsi="Marianne" w:cs="Times New Roman"/>
        </w:rPr>
      </w:pPr>
    </w:p>
    <w:p w14:paraId="2C1B6CE1" w14:textId="77777777" w:rsidR="000977F4" w:rsidRPr="00616434" w:rsidRDefault="000977F4" w:rsidP="009D21CB">
      <w:pPr>
        <w:tabs>
          <w:tab w:val="left" w:pos="7088"/>
        </w:tabs>
        <w:rPr>
          <w:rFonts w:ascii="Marianne" w:hAnsi="Marianne" w:cs="Times New Roman"/>
        </w:rPr>
      </w:pPr>
    </w:p>
    <w:p w14:paraId="332CC5DC" w14:textId="2EDB493D" w:rsidR="002309B7" w:rsidRPr="00694C3C" w:rsidRDefault="002309B7" w:rsidP="002309B7">
      <w:pPr>
        <w:tabs>
          <w:tab w:val="left" w:pos="7088"/>
        </w:tabs>
        <w:rPr>
          <w:rFonts w:ascii="Marianne" w:hAnsi="Marianne" w:cs="Times New Roman"/>
          <w:b/>
          <w:u w:val="single"/>
        </w:rPr>
      </w:pPr>
      <w:r w:rsidRPr="00694C3C">
        <w:rPr>
          <w:rFonts w:ascii="Marianne" w:hAnsi="Marianne" w:cs="Times New Roman"/>
          <w:b/>
          <w:u w:val="single"/>
        </w:rPr>
        <w:t>Description détaillée</w:t>
      </w:r>
      <w:r w:rsidR="00467B9D">
        <w:rPr>
          <w:rFonts w:ascii="Marianne" w:hAnsi="Marianne" w:cs="Times New Roman"/>
          <w:b/>
          <w:u w:val="single"/>
        </w:rPr>
        <w:t xml:space="preserve"> du projet</w:t>
      </w:r>
      <w:r w:rsidRPr="00694C3C">
        <w:rPr>
          <w:rFonts w:ascii="Marianne" w:hAnsi="Marianne" w:cs="Times New Roman"/>
          <w:b/>
          <w:u w:val="single"/>
        </w:rPr>
        <w:t>:</w:t>
      </w:r>
    </w:p>
    <w:p w14:paraId="57AF65C2" w14:textId="77777777" w:rsidR="000977F4" w:rsidRPr="00616434" w:rsidRDefault="000977F4" w:rsidP="009D21CB">
      <w:pPr>
        <w:tabs>
          <w:tab w:val="left" w:pos="7088"/>
        </w:tabs>
        <w:rPr>
          <w:rFonts w:ascii="Marianne" w:hAnsi="Marianne" w:cs="Times New Roman"/>
        </w:rPr>
      </w:pPr>
    </w:p>
    <w:p w14:paraId="7EDF9F56" w14:textId="7A503E89" w:rsidR="000977F4" w:rsidRDefault="000977F4" w:rsidP="009D21CB">
      <w:pPr>
        <w:tabs>
          <w:tab w:val="left" w:pos="7088"/>
        </w:tabs>
        <w:rPr>
          <w:rFonts w:ascii="Marianne" w:hAnsi="Marianne" w:cs="Times New Roman"/>
        </w:rPr>
      </w:pPr>
    </w:p>
    <w:p w14:paraId="737C044E" w14:textId="77BE0BF5" w:rsidR="00861D2E" w:rsidRDefault="00861D2E" w:rsidP="009D21CB">
      <w:pPr>
        <w:tabs>
          <w:tab w:val="left" w:pos="7088"/>
        </w:tabs>
        <w:rPr>
          <w:rFonts w:ascii="Marianne" w:hAnsi="Marianne" w:cs="Times New Roman"/>
        </w:rPr>
      </w:pPr>
    </w:p>
    <w:p w14:paraId="50DDBE4C" w14:textId="65DA5308" w:rsidR="00861D2E" w:rsidRDefault="00861D2E" w:rsidP="009D21CB">
      <w:pPr>
        <w:tabs>
          <w:tab w:val="left" w:pos="7088"/>
        </w:tabs>
        <w:rPr>
          <w:rFonts w:ascii="Marianne" w:hAnsi="Marianne" w:cs="Times New Roman"/>
        </w:rPr>
      </w:pPr>
    </w:p>
    <w:p w14:paraId="03B0498E" w14:textId="77777777" w:rsidR="00861D2E" w:rsidRPr="00616434" w:rsidRDefault="00861D2E" w:rsidP="009D21CB">
      <w:pPr>
        <w:tabs>
          <w:tab w:val="left" w:pos="7088"/>
        </w:tabs>
        <w:rPr>
          <w:rFonts w:ascii="Marianne" w:hAnsi="Marianne" w:cs="Times New Roman"/>
        </w:rPr>
      </w:pPr>
    </w:p>
    <w:p w14:paraId="63F09A9B" w14:textId="5DC3117F" w:rsidR="000977F4" w:rsidRPr="00861D2E" w:rsidRDefault="00861D2E" w:rsidP="009D21CB">
      <w:pPr>
        <w:tabs>
          <w:tab w:val="left" w:pos="7088"/>
        </w:tabs>
        <w:rPr>
          <w:rFonts w:ascii="Marianne" w:hAnsi="Marianne" w:cs="Times New Roman"/>
          <w:b/>
          <w:bCs/>
          <w:u w:val="single"/>
        </w:rPr>
      </w:pPr>
      <w:r w:rsidRPr="00861D2E">
        <w:rPr>
          <w:rFonts w:ascii="Marianne" w:hAnsi="Marianne" w:cs="Times New Roman"/>
          <w:b/>
          <w:bCs/>
          <w:u w:val="single"/>
        </w:rPr>
        <w:t>Partenariat mobilisé :</w:t>
      </w:r>
    </w:p>
    <w:p w14:paraId="1F8328AE" w14:textId="05BC5223" w:rsidR="00861D2E" w:rsidRDefault="00861D2E" w:rsidP="009D21CB">
      <w:pPr>
        <w:tabs>
          <w:tab w:val="left" w:pos="7088"/>
        </w:tabs>
        <w:rPr>
          <w:rFonts w:ascii="Marianne" w:hAnsi="Marianne" w:cs="Times New Roman"/>
        </w:rPr>
      </w:pPr>
    </w:p>
    <w:p w14:paraId="24A7C1AA" w14:textId="52BD4C08" w:rsidR="00861D2E" w:rsidRDefault="00861D2E" w:rsidP="009D21CB">
      <w:pPr>
        <w:tabs>
          <w:tab w:val="left" w:pos="7088"/>
        </w:tabs>
        <w:rPr>
          <w:rFonts w:ascii="Marianne" w:hAnsi="Marianne" w:cs="Times New Roman"/>
        </w:rPr>
      </w:pPr>
    </w:p>
    <w:p w14:paraId="431AAE5D" w14:textId="71A00F5B" w:rsidR="00861D2E" w:rsidRDefault="00861D2E" w:rsidP="009D21CB">
      <w:pPr>
        <w:tabs>
          <w:tab w:val="left" w:pos="7088"/>
        </w:tabs>
        <w:rPr>
          <w:rFonts w:ascii="Marianne" w:hAnsi="Marianne" w:cs="Times New Roman"/>
        </w:rPr>
      </w:pPr>
    </w:p>
    <w:p w14:paraId="247A13A4" w14:textId="77777777" w:rsidR="00861D2E" w:rsidRPr="00616434" w:rsidRDefault="00861D2E" w:rsidP="009D21CB">
      <w:pPr>
        <w:tabs>
          <w:tab w:val="left" w:pos="7088"/>
        </w:tabs>
        <w:rPr>
          <w:rFonts w:ascii="Marianne" w:hAnsi="Marianne" w:cs="Times New Roman"/>
        </w:rPr>
      </w:pPr>
    </w:p>
    <w:p w14:paraId="20680999" w14:textId="14AAFC3D" w:rsidR="000977F4" w:rsidRPr="00694C3C" w:rsidRDefault="000977F4" w:rsidP="009D21CB">
      <w:pPr>
        <w:tabs>
          <w:tab w:val="left" w:pos="7088"/>
        </w:tabs>
        <w:rPr>
          <w:rFonts w:ascii="Marianne" w:hAnsi="Marianne" w:cs="Times New Roman"/>
          <w:b/>
          <w:u w:val="single"/>
        </w:rPr>
      </w:pPr>
      <w:r w:rsidRPr="00694C3C">
        <w:rPr>
          <w:rFonts w:ascii="Marianne" w:hAnsi="Marianne" w:cs="Times New Roman"/>
          <w:b/>
          <w:u w:val="single"/>
        </w:rPr>
        <w:t xml:space="preserve">Planning </w:t>
      </w:r>
      <w:r w:rsidR="00467B9D">
        <w:rPr>
          <w:rFonts w:ascii="Marianne" w:hAnsi="Marianne" w:cs="Times New Roman"/>
          <w:b/>
          <w:u w:val="single"/>
        </w:rPr>
        <w:t>prévisionnel précis du pr</w:t>
      </w:r>
      <w:r w:rsidR="00861D2E">
        <w:rPr>
          <w:rFonts w:ascii="Marianne" w:hAnsi="Marianne" w:cs="Times New Roman"/>
          <w:b/>
          <w:u w:val="single"/>
        </w:rPr>
        <w:t>o</w:t>
      </w:r>
      <w:r w:rsidR="00467B9D">
        <w:rPr>
          <w:rFonts w:ascii="Marianne" w:hAnsi="Marianne" w:cs="Times New Roman"/>
          <w:b/>
          <w:u w:val="single"/>
        </w:rPr>
        <w:t>jet</w:t>
      </w:r>
      <w:r w:rsidR="00861D2E">
        <w:rPr>
          <w:rFonts w:ascii="Marianne" w:hAnsi="Marianne" w:cs="Times New Roman"/>
          <w:b/>
          <w:u w:val="single"/>
        </w:rPr>
        <w:t xml:space="preserve"> </w:t>
      </w:r>
      <w:r w:rsidR="00467B9D">
        <w:rPr>
          <w:rFonts w:ascii="Marianne" w:hAnsi="Marianne" w:cs="Times New Roman"/>
          <w:b/>
          <w:u w:val="single"/>
        </w:rPr>
        <w:t xml:space="preserve">(pouvant se déporter sur le premier trimestre 2027) : </w:t>
      </w:r>
    </w:p>
    <w:p w14:paraId="5244EB87" w14:textId="77777777" w:rsidR="000977F4" w:rsidRPr="00616434" w:rsidRDefault="000977F4" w:rsidP="009D21CB">
      <w:pPr>
        <w:tabs>
          <w:tab w:val="left" w:pos="7088"/>
        </w:tabs>
        <w:rPr>
          <w:rFonts w:ascii="Marianne" w:hAnsi="Marianne" w:cs="Times New Roman"/>
        </w:rPr>
      </w:pPr>
    </w:p>
    <w:p w14:paraId="390C75AE" w14:textId="77777777" w:rsidR="000977F4" w:rsidRPr="00616434" w:rsidRDefault="000977F4" w:rsidP="009D21CB">
      <w:pPr>
        <w:tabs>
          <w:tab w:val="left" w:pos="7088"/>
        </w:tabs>
        <w:rPr>
          <w:rFonts w:ascii="Marianne" w:hAnsi="Marianne" w:cs="Times New Roman"/>
        </w:rPr>
      </w:pPr>
    </w:p>
    <w:p w14:paraId="2E0B73AC" w14:textId="77777777" w:rsidR="000977F4" w:rsidRPr="00616434" w:rsidRDefault="000977F4" w:rsidP="009D21CB">
      <w:pPr>
        <w:tabs>
          <w:tab w:val="left" w:pos="7088"/>
        </w:tabs>
        <w:rPr>
          <w:rFonts w:ascii="Marianne" w:hAnsi="Marianne" w:cs="Times New Roman"/>
        </w:rPr>
      </w:pPr>
    </w:p>
    <w:p w14:paraId="086150B3" w14:textId="77777777" w:rsidR="000977F4" w:rsidRPr="00616434" w:rsidRDefault="000977F4" w:rsidP="009D21CB">
      <w:pPr>
        <w:tabs>
          <w:tab w:val="left" w:pos="7088"/>
        </w:tabs>
        <w:rPr>
          <w:rFonts w:ascii="Marianne" w:hAnsi="Marianne" w:cs="Times New Roman"/>
        </w:rPr>
      </w:pPr>
    </w:p>
    <w:p w14:paraId="186193E2" w14:textId="36B022EB" w:rsidR="00E71735" w:rsidRPr="00694C3C" w:rsidRDefault="00E71735" w:rsidP="009D21CB">
      <w:pPr>
        <w:tabs>
          <w:tab w:val="left" w:pos="7088"/>
        </w:tabs>
        <w:rPr>
          <w:rFonts w:ascii="Marianne" w:hAnsi="Marianne" w:cs="Times New Roman"/>
          <w:b/>
          <w:u w:val="single"/>
        </w:rPr>
      </w:pPr>
      <w:r w:rsidRPr="00694C3C">
        <w:rPr>
          <w:rFonts w:ascii="Marianne" w:hAnsi="Marianne" w:cs="Times New Roman"/>
          <w:b/>
          <w:u w:val="single"/>
        </w:rPr>
        <w:t>Territoire</w:t>
      </w:r>
      <w:r w:rsidR="00EC6D8D" w:rsidRPr="00694C3C">
        <w:rPr>
          <w:rFonts w:ascii="Marianne" w:hAnsi="Marianne" w:cs="Times New Roman"/>
          <w:b/>
          <w:u w:val="single"/>
        </w:rPr>
        <w:t>(s) concerné(s)</w:t>
      </w:r>
      <w:r w:rsidRPr="00694C3C">
        <w:rPr>
          <w:rFonts w:ascii="Calibri" w:hAnsi="Calibri" w:cs="Calibri"/>
          <w:b/>
          <w:u w:val="single"/>
        </w:rPr>
        <w:t> </w:t>
      </w:r>
      <w:r w:rsidRPr="00694C3C">
        <w:rPr>
          <w:rFonts w:ascii="Marianne" w:hAnsi="Marianne" w:cs="Times New Roman"/>
          <w:b/>
          <w:u w:val="single"/>
        </w:rPr>
        <w:t>:</w:t>
      </w:r>
    </w:p>
    <w:p w14:paraId="7273090F" w14:textId="77777777" w:rsidR="000977F4" w:rsidRPr="00616434" w:rsidRDefault="000977F4" w:rsidP="009D21CB">
      <w:pPr>
        <w:tabs>
          <w:tab w:val="left" w:pos="7088"/>
        </w:tabs>
        <w:rPr>
          <w:rFonts w:ascii="Marianne" w:hAnsi="Marianne" w:cs="Times New Roman"/>
        </w:rPr>
      </w:pPr>
    </w:p>
    <w:p w14:paraId="422F7AFC" w14:textId="77777777" w:rsidR="002309B7" w:rsidRPr="00616434" w:rsidRDefault="002309B7" w:rsidP="009D21CB">
      <w:pPr>
        <w:tabs>
          <w:tab w:val="left" w:pos="7088"/>
        </w:tabs>
        <w:rPr>
          <w:rFonts w:ascii="Marianne" w:hAnsi="Marianne" w:cs="Times New Roman"/>
        </w:rPr>
      </w:pPr>
    </w:p>
    <w:p w14:paraId="328DFD2D" w14:textId="77777777" w:rsidR="002309B7" w:rsidRPr="00616434" w:rsidRDefault="002309B7" w:rsidP="009D21CB">
      <w:pPr>
        <w:tabs>
          <w:tab w:val="left" w:pos="7088"/>
        </w:tabs>
        <w:rPr>
          <w:rFonts w:ascii="Marianne" w:hAnsi="Marianne" w:cs="Times New Roman"/>
        </w:rPr>
      </w:pPr>
    </w:p>
    <w:p w14:paraId="0C3662D8" w14:textId="77777777" w:rsidR="002309B7" w:rsidRPr="00616434" w:rsidRDefault="002309B7" w:rsidP="009D21CB">
      <w:pPr>
        <w:tabs>
          <w:tab w:val="left" w:pos="7088"/>
        </w:tabs>
        <w:rPr>
          <w:rFonts w:ascii="Marianne" w:hAnsi="Marianne" w:cs="Times New Roman"/>
        </w:rPr>
      </w:pPr>
    </w:p>
    <w:p w14:paraId="1D7AB47D" w14:textId="77777777" w:rsidR="002309B7" w:rsidRPr="00616434" w:rsidRDefault="002309B7" w:rsidP="009D21CB">
      <w:pPr>
        <w:tabs>
          <w:tab w:val="left" w:pos="7088"/>
        </w:tabs>
        <w:rPr>
          <w:rFonts w:ascii="Marianne" w:hAnsi="Marianne" w:cs="Times New Roman"/>
        </w:rPr>
      </w:pPr>
    </w:p>
    <w:p w14:paraId="076AE5D9" w14:textId="77777777" w:rsidR="002309B7" w:rsidRPr="00694C3C" w:rsidRDefault="002309B7" w:rsidP="009D21CB">
      <w:pPr>
        <w:tabs>
          <w:tab w:val="left" w:pos="7088"/>
        </w:tabs>
        <w:rPr>
          <w:rFonts w:ascii="Marianne" w:hAnsi="Marianne" w:cs="Times New Roman"/>
          <w:b/>
          <w:u w:val="single"/>
        </w:rPr>
      </w:pPr>
      <w:r w:rsidRPr="00694C3C">
        <w:rPr>
          <w:rFonts w:ascii="Marianne" w:hAnsi="Marianne" w:cs="Times New Roman"/>
          <w:b/>
          <w:u w:val="single"/>
        </w:rPr>
        <w:t>Moyens humains</w:t>
      </w:r>
      <w:r w:rsidRPr="00694C3C">
        <w:rPr>
          <w:rFonts w:ascii="Calibri" w:hAnsi="Calibri" w:cs="Calibri"/>
          <w:b/>
          <w:u w:val="single"/>
        </w:rPr>
        <w:t> </w:t>
      </w:r>
      <w:r w:rsidRPr="00694C3C">
        <w:rPr>
          <w:rFonts w:ascii="Marianne" w:hAnsi="Marianne" w:cs="Times New Roman"/>
          <w:b/>
          <w:u w:val="single"/>
        </w:rPr>
        <w:t>:</w:t>
      </w:r>
    </w:p>
    <w:p w14:paraId="2B005F6B" w14:textId="77777777" w:rsidR="002309B7" w:rsidRPr="00616434" w:rsidRDefault="002309B7" w:rsidP="009D21CB">
      <w:pPr>
        <w:tabs>
          <w:tab w:val="left" w:pos="7088"/>
        </w:tabs>
        <w:rPr>
          <w:rFonts w:ascii="Marianne" w:hAnsi="Marianne" w:cs="Times New Roman"/>
        </w:rPr>
      </w:pPr>
    </w:p>
    <w:p w14:paraId="48595E71" w14:textId="77777777" w:rsidR="002309B7" w:rsidRPr="00616434" w:rsidRDefault="002309B7" w:rsidP="009D21CB">
      <w:pPr>
        <w:tabs>
          <w:tab w:val="left" w:pos="7088"/>
        </w:tabs>
        <w:rPr>
          <w:rFonts w:ascii="Marianne" w:hAnsi="Marianne" w:cs="Times New Roman"/>
        </w:rPr>
      </w:pPr>
    </w:p>
    <w:p w14:paraId="2788F556" w14:textId="77777777" w:rsidR="002309B7" w:rsidRPr="00616434" w:rsidRDefault="002309B7" w:rsidP="009D21CB">
      <w:pPr>
        <w:tabs>
          <w:tab w:val="left" w:pos="7088"/>
        </w:tabs>
        <w:rPr>
          <w:rFonts w:ascii="Marianne" w:hAnsi="Marianne" w:cs="Times New Roman"/>
        </w:rPr>
      </w:pPr>
    </w:p>
    <w:p w14:paraId="4C38A761" w14:textId="77777777" w:rsidR="002309B7" w:rsidRPr="00616434" w:rsidRDefault="002309B7" w:rsidP="009D21CB">
      <w:pPr>
        <w:tabs>
          <w:tab w:val="left" w:pos="7088"/>
        </w:tabs>
        <w:rPr>
          <w:rFonts w:ascii="Marianne" w:hAnsi="Marianne" w:cs="Times New Roman"/>
        </w:rPr>
      </w:pPr>
    </w:p>
    <w:p w14:paraId="347A047D" w14:textId="77777777" w:rsidR="002309B7" w:rsidRPr="00616434" w:rsidRDefault="002309B7" w:rsidP="009D21CB">
      <w:pPr>
        <w:tabs>
          <w:tab w:val="left" w:pos="7088"/>
        </w:tabs>
        <w:rPr>
          <w:rFonts w:ascii="Marianne" w:hAnsi="Marianne" w:cs="Times New Roman"/>
        </w:rPr>
      </w:pPr>
    </w:p>
    <w:p w14:paraId="480AF77E" w14:textId="57880B1A" w:rsidR="00E71735" w:rsidRPr="00694C3C" w:rsidRDefault="00E71735" w:rsidP="009D21CB">
      <w:pPr>
        <w:tabs>
          <w:tab w:val="left" w:pos="7088"/>
        </w:tabs>
        <w:rPr>
          <w:rFonts w:ascii="Marianne" w:hAnsi="Marianne" w:cs="Times New Roman"/>
          <w:b/>
          <w:u w:val="single"/>
        </w:rPr>
      </w:pPr>
      <w:r w:rsidRPr="00694C3C">
        <w:rPr>
          <w:rFonts w:ascii="Marianne" w:hAnsi="Marianne" w:cs="Times New Roman"/>
          <w:b/>
          <w:u w:val="single"/>
        </w:rPr>
        <w:t xml:space="preserve">Budget prévisionnel </w:t>
      </w:r>
      <w:r w:rsidR="00694C3C">
        <w:rPr>
          <w:rFonts w:ascii="Marianne" w:hAnsi="Marianne" w:cs="Times New Roman"/>
          <w:b/>
          <w:u w:val="single"/>
        </w:rPr>
        <w:t xml:space="preserve">détaillé </w:t>
      </w:r>
      <w:r w:rsidRPr="00694C3C">
        <w:rPr>
          <w:rFonts w:ascii="Marianne" w:hAnsi="Marianne" w:cs="Times New Roman"/>
          <w:b/>
          <w:u w:val="single"/>
        </w:rPr>
        <w:t>d</w:t>
      </w:r>
      <w:r w:rsidR="00694C3C">
        <w:rPr>
          <w:rFonts w:ascii="Marianne" w:hAnsi="Marianne" w:cs="Times New Roman"/>
          <w:b/>
          <w:u w:val="single"/>
        </w:rPr>
        <w:t>e l’action sur laquelle porte la demande (il est possible de le joindre en annexe de cette note)</w:t>
      </w:r>
      <w:r w:rsidRPr="00694C3C">
        <w:rPr>
          <w:rFonts w:ascii="Calibri" w:hAnsi="Calibri" w:cs="Calibri"/>
          <w:b/>
          <w:u w:val="single"/>
        </w:rPr>
        <w:t> </w:t>
      </w:r>
      <w:r w:rsidRPr="00694C3C">
        <w:rPr>
          <w:rFonts w:ascii="Marianne" w:hAnsi="Marianne" w:cs="Times New Roman"/>
          <w:b/>
          <w:u w:val="single"/>
        </w:rPr>
        <w:t>:</w:t>
      </w:r>
    </w:p>
    <w:p w14:paraId="67C56C92" w14:textId="77777777" w:rsidR="000977F4" w:rsidRPr="00616434" w:rsidRDefault="000977F4" w:rsidP="009D21CB">
      <w:pPr>
        <w:tabs>
          <w:tab w:val="left" w:pos="7088"/>
        </w:tabs>
        <w:rPr>
          <w:rFonts w:ascii="Marianne" w:hAnsi="Marianne" w:cs="Times New Roman"/>
        </w:rPr>
      </w:pPr>
    </w:p>
    <w:p w14:paraId="1BE3080A" w14:textId="77777777" w:rsidR="000977F4" w:rsidRPr="00616434" w:rsidRDefault="000977F4" w:rsidP="009D21CB">
      <w:pPr>
        <w:tabs>
          <w:tab w:val="left" w:pos="7088"/>
        </w:tabs>
        <w:rPr>
          <w:rFonts w:ascii="Marianne" w:hAnsi="Marianne" w:cs="Times New Roman"/>
        </w:rPr>
      </w:pPr>
    </w:p>
    <w:p w14:paraId="6FB829CB" w14:textId="77777777" w:rsidR="000977F4" w:rsidRPr="00616434" w:rsidRDefault="000977F4" w:rsidP="009D21CB">
      <w:pPr>
        <w:tabs>
          <w:tab w:val="left" w:pos="7088"/>
        </w:tabs>
        <w:rPr>
          <w:rFonts w:ascii="Marianne" w:hAnsi="Marianne" w:cs="Times New Roman"/>
        </w:rPr>
      </w:pPr>
    </w:p>
    <w:p w14:paraId="07283980" w14:textId="77777777" w:rsidR="000977F4" w:rsidRPr="00616434" w:rsidRDefault="000977F4" w:rsidP="009D21CB">
      <w:pPr>
        <w:tabs>
          <w:tab w:val="left" w:pos="7088"/>
        </w:tabs>
        <w:rPr>
          <w:rFonts w:ascii="Marianne" w:hAnsi="Marianne" w:cs="Times New Roman"/>
        </w:rPr>
      </w:pPr>
    </w:p>
    <w:p w14:paraId="2D329494" w14:textId="74240E38" w:rsidR="000977F4" w:rsidRPr="00694C3C" w:rsidRDefault="0051083D" w:rsidP="009D21CB">
      <w:pPr>
        <w:tabs>
          <w:tab w:val="left" w:pos="7088"/>
        </w:tabs>
        <w:rPr>
          <w:rFonts w:ascii="Marianne" w:hAnsi="Marianne" w:cs="Times New Roman"/>
          <w:b/>
          <w:bCs/>
          <w:u w:val="single"/>
        </w:rPr>
      </w:pPr>
      <w:r w:rsidRPr="00694C3C">
        <w:rPr>
          <w:rFonts w:ascii="Marianne" w:hAnsi="Marianne" w:cs="Times New Roman"/>
          <w:b/>
          <w:bCs/>
          <w:u w:val="single"/>
        </w:rPr>
        <w:t>Résultats attendus :</w:t>
      </w:r>
    </w:p>
    <w:p w14:paraId="2642827E" w14:textId="6094D0E5" w:rsidR="008261E5" w:rsidRDefault="008261E5" w:rsidP="009D21CB">
      <w:pPr>
        <w:tabs>
          <w:tab w:val="left" w:pos="7088"/>
        </w:tabs>
        <w:rPr>
          <w:rFonts w:ascii="Marianne" w:hAnsi="Marianne" w:cs="Times New Roman"/>
          <w:b/>
          <w:bCs/>
        </w:rPr>
      </w:pPr>
    </w:p>
    <w:p w14:paraId="481ED914" w14:textId="627A9FB7" w:rsidR="008261E5" w:rsidRDefault="008261E5" w:rsidP="009D21CB">
      <w:pPr>
        <w:tabs>
          <w:tab w:val="left" w:pos="7088"/>
        </w:tabs>
        <w:rPr>
          <w:rFonts w:ascii="Marianne" w:hAnsi="Marianne" w:cs="Times New Roman"/>
          <w:b/>
          <w:bCs/>
        </w:rPr>
      </w:pPr>
    </w:p>
    <w:p w14:paraId="154E2C50" w14:textId="7306C410" w:rsidR="008261E5" w:rsidRDefault="008261E5" w:rsidP="009D21CB">
      <w:pPr>
        <w:tabs>
          <w:tab w:val="left" w:pos="7088"/>
        </w:tabs>
        <w:rPr>
          <w:rFonts w:ascii="Marianne" w:hAnsi="Marianne" w:cs="Times New Roman"/>
          <w:b/>
          <w:bCs/>
        </w:rPr>
      </w:pPr>
    </w:p>
    <w:p w14:paraId="659C9332" w14:textId="42C7C8E5" w:rsidR="008261E5" w:rsidRDefault="008261E5" w:rsidP="009D21CB">
      <w:pPr>
        <w:tabs>
          <w:tab w:val="left" w:pos="7088"/>
        </w:tabs>
        <w:rPr>
          <w:rFonts w:ascii="Marianne" w:hAnsi="Marianne" w:cs="Times New Roman"/>
          <w:b/>
          <w:bCs/>
        </w:rPr>
      </w:pPr>
    </w:p>
    <w:p w14:paraId="0572C9F8" w14:textId="77777777" w:rsidR="008261E5" w:rsidRPr="0051083D" w:rsidRDefault="008261E5" w:rsidP="009D21CB">
      <w:pPr>
        <w:tabs>
          <w:tab w:val="left" w:pos="7088"/>
        </w:tabs>
        <w:rPr>
          <w:rFonts w:ascii="Marianne" w:hAnsi="Marianne" w:cs="Times New Roman"/>
          <w:b/>
          <w:bCs/>
        </w:rPr>
      </w:pPr>
    </w:p>
    <w:p w14:paraId="087ACAA2" w14:textId="4B81DEFB" w:rsidR="00E71735" w:rsidRPr="00694C3C" w:rsidRDefault="0051083D" w:rsidP="009D21CB">
      <w:pPr>
        <w:tabs>
          <w:tab w:val="left" w:pos="7088"/>
        </w:tabs>
        <w:rPr>
          <w:rFonts w:ascii="Marianne" w:hAnsi="Marianne" w:cs="Times New Roman"/>
          <w:b/>
          <w:u w:val="single"/>
        </w:rPr>
      </w:pPr>
      <w:r w:rsidRPr="00694C3C">
        <w:rPr>
          <w:rFonts w:ascii="Marianne" w:hAnsi="Marianne" w:cs="Times New Roman"/>
          <w:b/>
          <w:u w:val="single"/>
        </w:rPr>
        <w:t>M</w:t>
      </w:r>
      <w:r w:rsidR="002B4AE7">
        <w:rPr>
          <w:rFonts w:ascii="Marianne" w:hAnsi="Marianne" w:cs="Times New Roman"/>
          <w:b/>
          <w:u w:val="single"/>
        </w:rPr>
        <w:t>odalités</w:t>
      </w:r>
      <w:r w:rsidRPr="00694C3C">
        <w:rPr>
          <w:rFonts w:ascii="Marianne" w:hAnsi="Marianne" w:cs="Times New Roman"/>
          <w:b/>
          <w:u w:val="single"/>
        </w:rPr>
        <w:t xml:space="preserve"> et i</w:t>
      </w:r>
      <w:r w:rsidR="002309B7" w:rsidRPr="00694C3C">
        <w:rPr>
          <w:rFonts w:ascii="Marianne" w:hAnsi="Marianne" w:cs="Times New Roman"/>
          <w:b/>
          <w:u w:val="single"/>
        </w:rPr>
        <w:t xml:space="preserve">ndicateurs </w:t>
      </w:r>
      <w:r w:rsidRPr="00694C3C">
        <w:rPr>
          <w:rFonts w:ascii="Marianne" w:hAnsi="Marianne" w:cs="Times New Roman"/>
          <w:b/>
          <w:u w:val="single"/>
        </w:rPr>
        <w:t>d’</w:t>
      </w:r>
      <w:r w:rsidR="002309B7" w:rsidRPr="00694C3C">
        <w:rPr>
          <w:rFonts w:ascii="Marianne" w:hAnsi="Marianne" w:cs="Times New Roman"/>
          <w:b/>
          <w:u w:val="single"/>
        </w:rPr>
        <w:t>é</w:t>
      </w:r>
      <w:r w:rsidR="00E71735" w:rsidRPr="00694C3C">
        <w:rPr>
          <w:rFonts w:ascii="Marianne" w:hAnsi="Marianne" w:cs="Times New Roman"/>
          <w:b/>
          <w:u w:val="single"/>
        </w:rPr>
        <w:t>valuation quantitative et qualitative</w:t>
      </w:r>
      <w:r w:rsidR="00E71735" w:rsidRPr="00694C3C">
        <w:rPr>
          <w:rFonts w:ascii="Calibri" w:hAnsi="Calibri" w:cs="Calibri"/>
          <w:b/>
          <w:u w:val="single"/>
        </w:rPr>
        <w:t> </w:t>
      </w:r>
      <w:r w:rsidR="00E71735" w:rsidRPr="00694C3C">
        <w:rPr>
          <w:rFonts w:ascii="Marianne" w:hAnsi="Marianne" w:cs="Times New Roman"/>
          <w:b/>
          <w:u w:val="single"/>
        </w:rPr>
        <w:t>:</w:t>
      </w:r>
    </w:p>
    <w:p w14:paraId="69BC6CA9" w14:textId="77777777" w:rsidR="000977F4" w:rsidRPr="00616434" w:rsidRDefault="000977F4" w:rsidP="009D21CB">
      <w:pPr>
        <w:tabs>
          <w:tab w:val="left" w:pos="7088"/>
        </w:tabs>
        <w:rPr>
          <w:rFonts w:ascii="Marianne" w:hAnsi="Marianne" w:cs="Times New Roman"/>
        </w:rPr>
      </w:pPr>
    </w:p>
    <w:p w14:paraId="7CA177FE" w14:textId="77777777" w:rsidR="00E71735" w:rsidRPr="00616434" w:rsidRDefault="00E71735" w:rsidP="009D21CB">
      <w:pPr>
        <w:tabs>
          <w:tab w:val="left" w:pos="7088"/>
        </w:tabs>
        <w:rPr>
          <w:rFonts w:ascii="Marianne" w:hAnsi="Marianne" w:cs="Times New Roman"/>
        </w:rPr>
      </w:pPr>
    </w:p>
    <w:p w14:paraId="59853AFE" w14:textId="77777777" w:rsidR="000977F4" w:rsidRPr="00616434" w:rsidRDefault="000977F4" w:rsidP="009D21CB">
      <w:pPr>
        <w:tabs>
          <w:tab w:val="left" w:pos="7088"/>
        </w:tabs>
        <w:rPr>
          <w:rFonts w:ascii="Marianne" w:hAnsi="Marianne" w:cs="Times New Roman"/>
        </w:rPr>
      </w:pPr>
    </w:p>
    <w:p w14:paraId="6734F584" w14:textId="77777777" w:rsidR="000977F4" w:rsidRPr="00616434" w:rsidRDefault="000977F4" w:rsidP="009D21CB">
      <w:pPr>
        <w:tabs>
          <w:tab w:val="left" w:pos="7088"/>
        </w:tabs>
        <w:rPr>
          <w:rFonts w:ascii="Marianne" w:hAnsi="Marianne" w:cs="Times New Roman"/>
        </w:rPr>
      </w:pPr>
    </w:p>
    <w:p w14:paraId="75BBC196" w14:textId="77777777" w:rsidR="000977F4" w:rsidRPr="00616434" w:rsidRDefault="000977F4" w:rsidP="009D21CB">
      <w:pPr>
        <w:tabs>
          <w:tab w:val="left" w:pos="7088"/>
        </w:tabs>
        <w:rPr>
          <w:rFonts w:ascii="Marianne" w:hAnsi="Marianne" w:cs="Times New Roman"/>
        </w:rPr>
      </w:pPr>
    </w:p>
    <w:p w14:paraId="3EFE8244" w14:textId="79B1EF94" w:rsidR="000977F4" w:rsidRPr="00694C3C" w:rsidRDefault="0051083D" w:rsidP="009D21CB">
      <w:pPr>
        <w:tabs>
          <w:tab w:val="left" w:pos="7088"/>
        </w:tabs>
        <w:rPr>
          <w:rFonts w:ascii="Marianne" w:hAnsi="Marianne" w:cs="Times New Roman"/>
          <w:b/>
          <w:bCs/>
          <w:u w:val="single"/>
        </w:rPr>
      </w:pPr>
      <w:r w:rsidRPr="00694C3C">
        <w:rPr>
          <w:rFonts w:ascii="Marianne" w:hAnsi="Marianne" w:cs="Times New Roman"/>
          <w:b/>
          <w:bCs/>
          <w:u w:val="single"/>
        </w:rPr>
        <w:t>Valorisation d</w:t>
      </w:r>
      <w:r w:rsidR="00694C3C">
        <w:rPr>
          <w:rFonts w:ascii="Marianne" w:hAnsi="Marianne" w:cs="Times New Roman"/>
          <w:b/>
          <w:bCs/>
          <w:u w:val="single"/>
        </w:rPr>
        <w:t>e l’action</w:t>
      </w:r>
      <w:r w:rsidR="00694C3C" w:rsidRPr="00694C3C">
        <w:rPr>
          <w:rFonts w:ascii="Marianne" w:hAnsi="Marianne" w:cs="Times New Roman"/>
          <w:b/>
          <w:bCs/>
          <w:u w:val="single"/>
        </w:rPr>
        <w:t xml:space="preserve"> </w:t>
      </w:r>
      <w:r w:rsidR="004A793F" w:rsidRPr="00694C3C">
        <w:rPr>
          <w:rFonts w:ascii="Marianne" w:hAnsi="Marianne" w:cs="Times New Roman"/>
          <w:b/>
          <w:bCs/>
          <w:u w:val="single"/>
        </w:rPr>
        <w:t>(diffusion)</w:t>
      </w:r>
      <w:r w:rsidRPr="00694C3C">
        <w:rPr>
          <w:rFonts w:ascii="Marianne" w:hAnsi="Marianne" w:cs="Times New Roman"/>
          <w:b/>
          <w:bCs/>
          <w:u w:val="single"/>
        </w:rPr>
        <w:t xml:space="preserve">: </w:t>
      </w:r>
    </w:p>
    <w:p w14:paraId="5165524E" w14:textId="37134916" w:rsidR="0051083D" w:rsidRDefault="0051083D" w:rsidP="009D21CB">
      <w:pPr>
        <w:tabs>
          <w:tab w:val="left" w:pos="7088"/>
        </w:tabs>
        <w:rPr>
          <w:rFonts w:ascii="Marianne" w:hAnsi="Marianne" w:cs="Times New Roman"/>
          <w:b/>
          <w:bCs/>
        </w:rPr>
      </w:pPr>
    </w:p>
    <w:p w14:paraId="79E7A728" w14:textId="4704A563" w:rsidR="0051083D" w:rsidRDefault="0051083D" w:rsidP="009D21CB">
      <w:pPr>
        <w:tabs>
          <w:tab w:val="left" w:pos="7088"/>
        </w:tabs>
        <w:rPr>
          <w:rFonts w:ascii="Marianne" w:hAnsi="Marianne" w:cs="Times New Roman"/>
          <w:b/>
          <w:bCs/>
        </w:rPr>
      </w:pPr>
    </w:p>
    <w:p w14:paraId="1849AA8C" w14:textId="5D207FB2" w:rsidR="0051083D" w:rsidRDefault="0051083D" w:rsidP="009D21CB">
      <w:pPr>
        <w:tabs>
          <w:tab w:val="left" w:pos="7088"/>
        </w:tabs>
        <w:rPr>
          <w:rFonts w:ascii="Marianne" w:hAnsi="Marianne" w:cs="Times New Roman"/>
          <w:b/>
          <w:bCs/>
        </w:rPr>
      </w:pPr>
    </w:p>
    <w:p w14:paraId="42CFAA67" w14:textId="33C909FC" w:rsidR="0051083D" w:rsidRDefault="0051083D" w:rsidP="009D21CB">
      <w:pPr>
        <w:tabs>
          <w:tab w:val="left" w:pos="7088"/>
        </w:tabs>
        <w:rPr>
          <w:rFonts w:ascii="Marianne" w:hAnsi="Marianne" w:cs="Times New Roman"/>
          <w:b/>
          <w:bCs/>
        </w:rPr>
      </w:pPr>
    </w:p>
    <w:p w14:paraId="4290D6D9" w14:textId="77777777" w:rsidR="0051083D" w:rsidRPr="0051083D" w:rsidRDefault="0051083D" w:rsidP="009D21CB">
      <w:pPr>
        <w:tabs>
          <w:tab w:val="left" w:pos="7088"/>
        </w:tabs>
        <w:rPr>
          <w:rFonts w:ascii="Marianne" w:hAnsi="Marianne" w:cs="Times New Roman"/>
          <w:b/>
          <w:bCs/>
        </w:rPr>
      </w:pPr>
    </w:p>
    <w:p w14:paraId="44D83E66" w14:textId="77777777" w:rsidR="000977F4" w:rsidRPr="00616434" w:rsidRDefault="000977F4" w:rsidP="009D21CB">
      <w:pPr>
        <w:tabs>
          <w:tab w:val="left" w:pos="7088"/>
        </w:tabs>
        <w:rPr>
          <w:rFonts w:ascii="Marianne" w:hAnsi="Marianne" w:cs="Times New Roman"/>
        </w:rPr>
      </w:pPr>
    </w:p>
    <w:p w14:paraId="36DEA4C6" w14:textId="77777777" w:rsidR="000977F4" w:rsidRPr="00616434" w:rsidRDefault="000977F4" w:rsidP="009D21CB">
      <w:pPr>
        <w:tabs>
          <w:tab w:val="left" w:pos="7088"/>
        </w:tabs>
        <w:rPr>
          <w:rFonts w:ascii="Marianne" w:hAnsi="Marianne" w:cs="Times New Roman"/>
        </w:rPr>
      </w:pPr>
    </w:p>
    <w:p w14:paraId="166411FB" w14:textId="77777777" w:rsidR="000977F4" w:rsidRPr="00616434" w:rsidRDefault="000977F4" w:rsidP="009D21CB">
      <w:pPr>
        <w:tabs>
          <w:tab w:val="left" w:pos="7088"/>
        </w:tabs>
        <w:rPr>
          <w:rFonts w:ascii="Marianne" w:hAnsi="Marianne" w:cs="Times New Roman"/>
        </w:rPr>
      </w:pPr>
    </w:p>
    <w:sectPr w:rsidR="000977F4" w:rsidRPr="00616434" w:rsidSect="00CF4DE2">
      <w:footerReference w:type="default" r:id="rId8"/>
      <w:pgSz w:w="11906" w:h="16838"/>
      <w:pgMar w:top="426" w:right="1417" w:bottom="993" w:left="1417" w:header="57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E7E7570" w14:textId="77777777" w:rsidR="00BE71D6" w:rsidRPr="009D21CB" w:rsidRDefault="00BE71D6" w:rsidP="009D21CB">
      <w:pPr>
        <w:spacing w:after="0" w:line="240" w:lineRule="auto"/>
      </w:pPr>
      <w:r>
        <w:separator/>
      </w:r>
    </w:p>
  </w:endnote>
  <w:endnote w:type="continuationSeparator" w:id="0">
    <w:p w14:paraId="58AC298A" w14:textId="77777777" w:rsidR="00BE71D6" w:rsidRPr="009D21CB" w:rsidRDefault="00BE71D6" w:rsidP="009D21C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Liberation Sans">
    <w:panose1 w:val="020B0604020202020204"/>
    <w:charset w:val="00"/>
    <w:family w:val="swiss"/>
    <w:pitch w:val="variable"/>
    <w:sig w:usb0="E0000AFF" w:usb1="500078FF" w:usb2="00000021" w:usb3="00000000" w:csb0="000001B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arianne">
    <w:altName w:val="Marianne"/>
    <w:panose1 w:val="02000000000000000000"/>
    <w:charset w:val="00"/>
    <w:family w:val="auto"/>
    <w:pitch w:val="variable"/>
    <w:sig w:usb0="0000000F" w:usb1="00000000" w:usb2="00000000" w:usb3="00000000" w:csb0="00000003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736D2D5" w14:textId="77777777" w:rsidR="000A42F0" w:rsidRDefault="000A42F0" w:rsidP="009D21CB">
    <w:pPr>
      <w:pStyle w:val="Pieddepage"/>
      <w:jc w:val="right"/>
      <w:rPr>
        <w:rStyle w:val="Numrodepage"/>
        <w:rFonts w:ascii="Arial" w:hAnsi="Arial" w:cs="Arial"/>
        <w:i/>
        <w:sz w:val="16"/>
        <w:szCs w:val="16"/>
      </w:rPr>
    </w:pPr>
  </w:p>
  <w:p w14:paraId="2D42E1F6" w14:textId="7CD3D9F6" w:rsidR="000A42F0" w:rsidRDefault="000A42F0" w:rsidP="009D21CB">
    <w:pPr>
      <w:pStyle w:val="Pieddepage"/>
      <w:jc w:val="right"/>
    </w:pPr>
    <w:r>
      <w:rPr>
        <w:rStyle w:val="Numrodepage"/>
        <w:rFonts w:ascii="Arial" w:hAnsi="Arial" w:cs="Arial"/>
        <w:i/>
        <w:sz w:val="16"/>
        <w:szCs w:val="16"/>
      </w:rPr>
      <w:t>ACTIONS LOCALES JEP</w:t>
    </w:r>
    <w:r w:rsidR="00EC6D8D">
      <w:rPr>
        <w:rStyle w:val="Numrodepage"/>
        <w:rFonts w:ascii="Arial" w:hAnsi="Arial" w:cs="Arial"/>
        <w:i/>
        <w:sz w:val="16"/>
        <w:szCs w:val="16"/>
      </w:rPr>
      <w:t xml:space="preserve"> 202</w:t>
    </w:r>
    <w:r w:rsidR="00D37237">
      <w:rPr>
        <w:rStyle w:val="Numrodepage"/>
        <w:rFonts w:ascii="Arial" w:hAnsi="Arial" w:cs="Arial"/>
        <w:i/>
        <w:sz w:val="16"/>
        <w:szCs w:val="16"/>
      </w:rPr>
      <w:t>6</w:t>
    </w:r>
    <w:r>
      <w:rPr>
        <w:rStyle w:val="Numrodepage"/>
        <w:rFonts w:ascii="Arial" w:hAnsi="Arial" w:cs="Arial"/>
        <w:i/>
        <w:sz w:val="16"/>
        <w:szCs w:val="16"/>
      </w:rPr>
      <w:t xml:space="preserve"> – SDJES 13  –</w:t>
    </w:r>
    <w:r>
      <w:rPr>
        <w:rStyle w:val="Numrodepage"/>
        <w:rFonts w:ascii="Arial" w:hAnsi="Arial" w:cs="Arial"/>
        <w:sz w:val="16"/>
        <w:szCs w:val="16"/>
      </w:rPr>
      <w:t xml:space="preserve">- </w:t>
    </w:r>
    <w:r w:rsidR="008468C9">
      <w:rPr>
        <w:rStyle w:val="Numrodepage"/>
        <w:rFonts w:cs="Arial"/>
        <w:sz w:val="16"/>
        <w:szCs w:val="16"/>
      </w:rPr>
      <w:fldChar w:fldCharType="begin"/>
    </w:r>
    <w:r>
      <w:rPr>
        <w:rStyle w:val="Numrodepage"/>
        <w:rFonts w:cs="Arial"/>
        <w:sz w:val="16"/>
        <w:szCs w:val="16"/>
      </w:rPr>
      <w:instrText xml:space="preserve"> PAGE </w:instrText>
    </w:r>
    <w:r w:rsidR="008468C9">
      <w:rPr>
        <w:rStyle w:val="Numrodepage"/>
        <w:rFonts w:cs="Arial"/>
        <w:sz w:val="16"/>
        <w:szCs w:val="16"/>
      </w:rPr>
      <w:fldChar w:fldCharType="separate"/>
    </w:r>
    <w:r w:rsidR="00EC6D8D">
      <w:rPr>
        <w:rStyle w:val="Numrodepage"/>
        <w:rFonts w:cs="Arial"/>
        <w:noProof/>
        <w:sz w:val="16"/>
        <w:szCs w:val="16"/>
      </w:rPr>
      <w:t>2</w:t>
    </w:r>
    <w:r w:rsidR="008468C9">
      <w:rPr>
        <w:rStyle w:val="Numrodepage"/>
        <w:rFonts w:cs="Arial"/>
        <w:sz w:val="16"/>
        <w:szCs w:val="16"/>
      </w:rPr>
      <w:fldChar w:fldCharType="end"/>
    </w:r>
    <w:r>
      <w:rPr>
        <w:rStyle w:val="Numrodepage"/>
        <w:rFonts w:ascii="Arial" w:hAnsi="Arial" w:cs="Arial"/>
        <w:sz w:val="16"/>
        <w:szCs w:val="16"/>
      </w:rPr>
      <w:t xml:space="preserve"> / </w:t>
    </w:r>
    <w:r w:rsidR="008468C9">
      <w:rPr>
        <w:rStyle w:val="Numrodepage"/>
        <w:rFonts w:cs="Arial"/>
        <w:sz w:val="16"/>
        <w:szCs w:val="16"/>
      </w:rPr>
      <w:fldChar w:fldCharType="begin"/>
    </w:r>
    <w:r>
      <w:rPr>
        <w:rStyle w:val="Numrodepage"/>
        <w:rFonts w:cs="Arial"/>
        <w:sz w:val="16"/>
        <w:szCs w:val="16"/>
      </w:rPr>
      <w:instrText xml:space="preserve"> NUMPAGES \* ARABIC </w:instrText>
    </w:r>
    <w:r w:rsidR="008468C9">
      <w:rPr>
        <w:rStyle w:val="Numrodepage"/>
        <w:rFonts w:cs="Arial"/>
        <w:sz w:val="16"/>
        <w:szCs w:val="16"/>
      </w:rPr>
      <w:fldChar w:fldCharType="separate"/>
    </w:r>
    <w:r w:rsidR="00EC6D8D">
      <w:rPr>
        <w:rStyle w:val="Numrodepage"/>
        <w:rFonts w:cs="Arial"/>
        <w:noProof/>
        <w:sz w:val="16"/>
        <w:szCs w:val="16"/>
      </w:rPr>
      <w:t>3</w:t>
    </w:r>
    <w:r w:rsidR="008468C9">
      <w:rPr>
        <w:rStyle w:val="Numrodepage"/>
        <w:rFonts w:cs="Arial"/>
        <w:sz w:val="16"/>
        <w:szCs w:val="16"/>
      </w:rPr>
      <w:fldChar w:fldCharType="end"/>
    </w:r>
  </w:p>
  <w:p w14:paraId="79E37720" w14:textId="77777777" w:rsidR="000A42F0" w:rsidRDefault="000A42F0" w:rsidP="009D21CB">
    <w:pPr>
      <w:pStyle w:val="Pieddepage"/>
    </w:pPr>
  </w:p>
  <w:p w14:paraId="265E01E2" w14:textId="77777777" w:rsidR="000A42F0" w:rsidRDefault="000A42F0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9A26518" w14:textId="77777777" w:rsidR="00BE71D6" w:rsidRPr="009D21CB" w:rsidRDefault="00BE71D6" w:rsidP="009D21CB">
      <w:pPr>
        <w:spacing w:after="0" w:line="240" w:lineRule="auto"/>
      </w:pPr>
      <w:r>
        <w:separator/>
      </w:r>
    </w:p>
  </w:footnote>
  <w:footnote w:type="continuationSeparator" w:id="0">
    <w:p w14:paraId="24FC89F4" w14:textId="77777777" w:rsidR="00BE71D6" w:rsidRPr="009D21CB" w:rsidRDefault="00BE71D6" w:rsidP="009D21C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name w:val="WW8Num1"/>
    <w:lvl w:ilvl="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Liberation Sans" w:hAnsi="Liberation Sans" w:cs="Times New Roman"/>
        <w:b/>
        <w:lang w:val="fr-FR" w:eastAsia="fr-FR"/>
      </w:rPr>
    </w:lvl>
    <w:lvl w:ilvl="1"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/>
        <w:sz w:val="24"/>
      </w:rPr>
    </w:lvl>
    <w:lvl w:ilvl="3"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/>
        <w:sz w:val="24"/>
      </w:rPr>
    </w:lvl>
    <w:lvl w:ilvl="4"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/>
        <w:sz w:val="24"/>
      </w:rPr>
    </w:lvl>
    <w:lvl w:ilvl="6"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/>
        <w:sz w:val="24"/>
      </w:rPr>
    </w:lvl>
    <w:lvl w:ilvl="7"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/>
        <w:sz w:val="24"/>
      </w:rPr>
    </w:lvl>
  </w:abstractNum>
  <w:abstractNum w:abstractNumId="1" w15:restartNumberingAfterBreak="0">
    <w:nsid w:val="00000002"/>
    <w:multiLevelType w:val="multi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lang w:val="fr-FR" w:eastAsia="fr-FR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lang w:val="fr-FR" w:eastAsia="fr-FR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lang w:val="fr-FR" w:eastAsia="fr-FR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lang w:val="fr-FR" w:eastAsia="fr-FR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lang w:val="fr-FR" w:eastAsia="fr-FR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lang w:val="fr-FR" w:eastAsia="fr-FR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lang w:val="fr-FR" w:eastAsia="fr-FR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lang w:val="fr-FR" w:eastAsia="fr-FR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lang w:val="fr-FR" w:eastAsia="fr-FR"/>
      </w:rPr>
    </w:lvl>
  </w:abstractNum>
  <w:abstractNum w:abstractNumId="2" w15:restartNumberingAfterBreak="0">
    <w:nsid w:val="00000003"/>
    <w:multiLevelType w:val="multilevel"/>
    <w:tmpl w:val="00000003"/>
    <w:name w:val="WW8Num3"/>
    <w:lvl w:ilvl="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Liberation Sans" w:hAnsi="Liberation Sans" w:cs="Liberation Sans"/>
        <w:sz w:val="22"/>
        <w:szCs w:val="22"/>
      </w:rPr>
    </w:lvl>
    <w:lvl w:ilvl="1"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/>
        <w:sz w:val="24"/>
      </w:rPr>
    </w:lvl>
    <w:lvl w:ilvl="3"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/>
        <w:sz w:val="24"/>
      </w:rPr>
    </w:lvl>
    <w:lvl w:ilvl="4"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/>
        <w:sz w:val="24"/>
      </w:rPr>
    </w:lvl>
    <w:lvl w:ilvl="6"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/>
        <w:sz w:val="24"/>
      </w:rPr>
    </w:lvl>
    <w:lvl w:ilvl="7"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/>
        <w:sz w:val="24"/>
      </w:rPr>
    </w:lvl>
  </w:abstractNum>
  <w:abstractNum w:abstractNumId="3" w15:restartNumberingAfterBreak="0">
    <w:nsid w:val="00000004"/>
    <w:multiLevelType w:val="multilevel"/>
    <w:tmpl w:val="00000004"/>
    <w:name w:val="WW8Num4"/>
    <w:lvl w:ilvl="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Liberation Sans" w:hAnsi="Liberation Sans" w:cs="Liberation Sans"/>
        <w:sz w:val="24"/>
        <w:szCs w:val="24"/>
      </w:rPr>
    </w:lvl>
    <w:lvl w:ilvl="1"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/>
      </w:rPr>
    </w:lvl>
    <w:lvl w:ilvl="3"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/>
      </w:rPr>
    </w:lvl>
    <w:lvl w:ilvl="4"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/>
      </w:rPr>
    </w:lvl>
    <w:lvl w:ilvl="6"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/>
      </w:rPr>
    </w:lvl>
    <w:lvl w:ilvl="7"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/>
      </w:rPr>
    </w:lvl>
  </w:abstractNum>
  <w:abstractNum w:abstractNumId="4" w15:restartNumberingAfterBreak="0">
    <w:nsid w:val="00D62F3B"/>
    <w:multiLevelType w:val="hybridMultilevel"/>
    <w:tmpl w:val="56708730"/>
    <w:lvl w:ilvl="0" w:tplc="C4B60E0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8401EB5"/>
    <w:multiLevelType w:val="hybridMultilevel"/>
    <w:tmpl w:val="1DAA561C"/>
    <w:lvl w:ilvl="0" w:tplc="0FF0C24A">
      <w:numFmt w:val="bullet"/>
      <w:lvlText w:val="-"/>
      <w:lvlJc w:val="left"/>
      <w:pPr>
        <w:ind w:left="720" w:hanging="360"/>
      </w:pPr>
      <w:rPr>
        <w:rFonts w:ascii="Times New Roman" w:eastAsia="Arial Unicode MS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0B63EB5"/>
    <w:multiLevelType w:val="hybridMultilevel"/>
    <w:tmpl w:val="ADF8B142"/>
    <w:lvl w:ilvl="0" w:tplc="040C000F">
      <w:start w:val="1"/>
      <w:numFmt w:val="decimal"/>
      <w:lvlText w:val="%1.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27A4AE8"/>
    <w:multiLevelType w:val="hybridMultilevel"/>
    <w:tmpl w:val="36AAA1BC"/>
    <w:lvl w:ilvl="0" w:tplc="B074F240">
      <w:numFmt w:val="bullet"/>
      <w:lvlText w:val="-"/>
      <w:lvlJc w:val="left"/>
      <w:pPr>
        <w:ind w:left="720" w:hanging="360"/>
      </w:pPr>
      <w:rPr>
        <w:rFonts w:ascii="Times New Roman" w:eastAsia="Arial Unicode MS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43A083D"/>
    <w:multiLevelType w:val="hybridMultilevel"/>
    <w:tmpl w:val="CFF0C48A"/>
    <w:lvl w:ilvl="0" w:tplc="51604560">
      <w:numFmt w:val="bullet"/>
      <w:lvlText w:val="-"/>
      <w:lvlJc w:val="left"/>
      <w:pPr>
        <w:ind w:left="720" w:hanging="360"/>
      </w:pPr>
      <w:rPr>
        <w:rFonts w:ascii="Times New Roman" w:eastAsia="Arial Unicode MS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0B8152F"/>
    <w:multiLevelType w:val="hybridMultilevel"/>
    <w:tmpl w:val="C4964E14"/>
    <w:lvl w:ilvl="0" w:tplc="CF104852">
      <w:numFmt w:val="bullet"/>
      <w:lvlText w:val="-"/>
      <w:lvlJc w:val="left"/>
      <w:pPr>
        <w:ind w:left="720" w:hanging="360"/>
      </w:pPr>
      <w:rPr>
        <w:rFonts w:ascii="Times New Roman" w:eastAsia="Arial Unicode MS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61B4E3D"/>
    <w:multiLevelType w:val="hybridMultilevel"/>
    <w:tmpl w:val="926EFD8A"/>
    <w:lvl w:ilvl="0" w:tplc="4A04D5CC">
      <w:numFmt w:val="bullet"/>
      <w:lvlText w:val="-"/>
      <w:lvlJc w:val="left"/>
      <w:pPr>
        <w:ind w:left="720" w:hanging="360"/>
      </w:pPr>
      <w:rPr>
        <w:rFonts w:ascii="Times New Roman" w:eastAsia="Arial Unicode MS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95C01DF"/>
    <w:multiLevelType w:val="hybridMultilevel"/>
    <w:tmpl w:val="A6D25086"/>
    <w:lvl w:ilvl="0" w:tplc="9E46535E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10"/>
  </w:num>
  <w:num w:numId="8">
    <w:abstractNumId w:val="7"/>
  </w:num>
  <w:num w:numId="9">
    <w:abstractNumId w:val="11"/>
  </w:num>
  <w:num w:numId="10">
    <w:abstractNumId w:val="8"/>
  </w:num>
  <w:num w:numId="11">
    <w:abstractNumId w:val="9"/>
  </w:num>
  <w:num w:numId="12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D21CB"/>
    <w:rsid w:val="000259BC"/>
    <w:rsid w:val="00096975"/>
    <w:rsid w:val="000977F4"/>
    <w:rsid w:val="000A42F0"/>
    <w:rsid w:val="000A4869"/>
    <w:rsid w:val="00143E2F"/>
    <w:rsid w:val="001C052D"/>
    <w:rsid w:val="002078EA"/>
    <w:rsid w:val="0021432B"/>
    <w:rsid w:val="002309B7"/>
    <w:rsid w:val="0023384F"/>
    <w:rsid w:val="00236434"/>
    <w:rsid w:val="002B4AE7"/>
    <w:rsid w:val="002D16FF"/>
    <w:rsid w:val="002D7B53"/>
    <w:rsid w:val="00467B9D"/>
    <w:rsid w:val="00467CD3"/>
    <w:rsid w:val="00487A23"/>
    <w:rsid w:val="004A793F"/>
    <w:rsid w:val="0051083D"/>
    <w:rsid w:val="00566E08"/>
    <w:rsid w:val="0058492E"/>
    <w:rsid w:val="00612558"/>
    <w:rsid w:val="00616434"/>
    <w:rsid w:val="00677D40"/>
    <w:rsid w:val="00694C3C"/>
    <w:rsid w:val="006D05E6"/>
    <w:rsid w:val="006E7E89"/>
    <w:rsid w:val="00700EDF"/>
    <w:rsid w:val="00766A69"/>
    <w:rsid w:val="008261E5"/>
    <w:rsid w:val="008468C9"/>
    <w:rsid w:val="008579A0"/>
    <w:rsid w:val="00861D2E"/>
    <w:rsid w:val="008A7C73"/>
    <w:rsid w:val="00947C92"/>
    <w:rsid w:val="009D21CB"/>
    <w:rsid w:val="00A56399"/>
    <w:rsid w:val="00AF6DC4"/>
    <w:rsid w:val="00B12C8B"/>
    <w:rsid w:val="00B57014"/>
    <w:rsid w:val="00B6018C"/>
    <w:rsid w:val="00B65799"/>
    <w:rsid w:val="00BC55D8"/>
    <w:rsid w:val="00BE71D6"/>
    <w:rsid w:val="00C564B7"/>
    <w:rsid w:val="00C810D9"/>
    <w:rsid w:val="00CF4DE2"/>
    <w:rsid w:val="00D24864"/>
    <w:rsid w:val="00D35CCD"/>
    <w:rsid w:val="00D37237"/>
    <w:rsid w:val="00D851C3"/>
    <w:rsid w:val="00DC6BFF"/>
    <w:rsid w:val="00DF60C4"/>
    <w:rsid w:val="00E71735"/>
    <w:rsid w:val="00EC6D8D"/>
    <w:rsid w:val="00EF61C6"/>
    <w:rsid w:val="00FB179D"/>
    <w:rsid w:val="00FD69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A2BF7A0"/>
  <w15:docId w15:val="{BD4ECACE-9F95-4EE7-9566-1C30DA8A74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12C8B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customStyle="1" w:styleId="Standard">
    <w:name w:val="Standard"/>
    <w:rsid w:val="009D21CB"/>
    <w:pPr>
      <w:widowControl w:val="0"/>
      <w:suppressAutoHyphens/>
      <w:spacing w:after="0" w:line="240" w:lineRule="auto"/>
    </w:pPr>
    <w:rPr>
      <w:rFonts w:ascii="Times New Roman" w:eastAsia="Arial Unicode MS" w:hAnsi="Times New Roman" w:cs="Tahoma"/>
      <w:sz w:val="24"/>
      <w:szCs w:val="24"/>
      <w:lang w:eastAsia="zh-CN"/>
    </w:rPr>
  </w:style>
  <w:style w:type="paragraph" w:styleId="En-tte">
    <w:name w:val="header"/>
    <w:basedOn w:val="Normal"/>
    <w:link w:val="En-tteCar"/>
    <w:uiPriority w:val="99"/>
    <w:unhideWhenUsed/>
    <w:rsid w:val="009D21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9D21CB"/>
  </w:style>
  <w:style w:type="paragraph" w:styleId="Pieddepage">
    <w:name w:val="footer"/>
    <w:basedOn w:val="Normal"/>
    <w:link w:val="PieddepageCar"/>
    <w:unhideWhenUsed/>
    <w:rsid w:val="009D21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semiHidden/>
    <w:rsid w:val="009D21CB"/>
  </w:style>
  <w:style w:type="character" w:styleId="Numrodepage">
    <w:name w:val="page number"/>
    <w:basedOn w:val="Policepardfaut"/>
    <w:rsid w:val="009D21CB"/>
  </w:style>
  <w:style w:type="paragraph" w:styleId="Paragraphedeliste">
    <w:name w:val="List Paragraph"/>
    <w:basedOn w:val="Normal"/>
    <w:uiPriority w:val="34"/>
    <w:qFormat/>
    <w:rsid w:val="00AF6DC4"/>
    <w:pPr>
      <w:ind w:left="720"/>
      <w:contextualSpacing/>
    </w:pPr>
  </w:style>
  <w:style w:type="paragraph" w:styleId="Textedebulles">
    <w:name w:val="Balloon Text"/>
    <w:basedOn w:val="Normal"/>
    <w:link w:val="TextedebullesCar"/>
    <w:uiPriority w:val="99"/>
    <w:semiHidden/>
    <w:unhideWhenUsed/>
    <w:rsid w:val="00D35CC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D35CCD"/>
    <w:rPr>
      <w:rFonts w:ascii="Segoe UI" w:hAnsi="Segoe UI" w:cs="Segoe UI"/>
      <w:sz w:val="18"/>
      <w:szCs w:val="18"/>
    </w:rPr>
  </w:style>
  <w:style w:type="character" w:styleId="Lienhypertexte">
    <w:name w:val="Hyperlink"/>
    <w:rsid w:val="00DF60C4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46</TotalTime>
  <Pages>4</Pages>
  <Words>262</Words>
  <Characters>1445</Characters>
  <Application>Microsoft Office Word</Application>
  <DocSecurity>0</DocSecurity>
  <Lines>12</Lines>
  <Paragraphs>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MSS</Company>
  <LinksUpToDate>false</LinksUpToDate>
  <CharactersWithSpaces>1704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cecarriere</dc:creator>
  <cp:lastModifiedBy>Rossetto Frederique</cp:lastModifiedBy>
  <cp:revision>7</cp:revision>
  <cp:lastPrinted>2022-03-15T14:41:00Z</cp:lastPrinted>
  <dcterms:created xsi:type="dcterms:W3CDTF">2026-03-04T10:41:00Z</dcterms:created>
  <dcterms:modified xsi:type="dcterms:W3CDTF">2026-03-16T13:16:00Z</dcterms:modified>
</cp:coreProperties>
</file>